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CF310" w14:textId="2CA01487" w:rsidR="004A6C9D" w:rsidRDefault="004A6C9D" w:rsidP="00367912">
      <w:pPr>
        <w:spacing w:line="360" w:lineRule="auto"/>
        <w:jc w:val="center"/>
        <w:rPr>
          <w:rFonts w:ascii="ＭＳ Ｐ明朝" w:eastAsia="ＭＳ Ｐ明朝" w:hAnsi="ＭＳ Ｐ明朝"/>
          <w:sz w:val="24"/>
          <w:szCs w:val="24"/>
          <w:lang w:eastAsia="ja-JP"/>
        </w:rPr>
      </w:pPr>
    </w:p>
    <w:p w14:paraId="2B156709" w14:textId="77777777" w:rsidR="004A6C9D" w:rsidRDefault="004A6C9D">
      <w:pPr>
        <w:spacing w:line="360" w:lineRule="auto"/>
        <w:jc w:val="right"/>
        <w:rPr>
          <w:rFonts w:ascii="ＭＳ Ｐ明朝" w:eastAsia="ＭＳ Ｐ明朝" w:hAnsi="ＭＳ Ｐ明朝"/>
          <w:sz w:val="24"/>
          <w:szCs w:val="24"/>
        </w:rPr>
      </w:pPr>
    </w:p>
    <w:p w14:paraId="6F1E7CEA" w14:textId="33E27F4C" w:rsidR="004A6C9D" w:rsidRPr="006F3C64" w:rsidRDefault="004A6C9D">
      <w:pPr>
        <w:spacing w:line="360" w:lineRule="auto"/>
        <w:jc w:val="right"/>
        <w:rPr>
          <w:rFonts w:ascii="ＭＳ Ｐ明朝" w:eastAsia="ＭＳ Ｐ明朝" w:hAnsi="ＭＳ Ｐ明朝"/>
          <w:sz w:val="24"/>
          <w:szCs w:val="24"/>
        </w:rPr>
      </w:pPr>
      <w:r w:rsidRPr="006F3C64">
        <w:rPr>
          <w:rFonts w:ascii="ＭＳ Ｐ明朝" w:eastAsia="ＭＳ Ｐ明朝" w:hAnsi="ＭＳ Ｐ明朝"/>
          <w:sz w:val="24"/>
          <w:szCs w:val="24"/>
        </w:rPr>
        <w:t>県バ協第</w:t>
      </w:r>
      <w:r w:rsidR="00401C2E">
        <w:rPr>
          <w:rFonts w:ascii="ＭＳ Ｐ明朝" w:eastAsia="ＭＳ Ｐ明朝" w:hAnsi="ＭＳ Ｐ明朝" w:hint="eastAsia"/>
          <w:sz w:val="24"/>
          <w:szCs w:val="24"/>
          <w:lang w:eastAsia="ja-JP"/>
        </w:rPr>
        <w:t xml:space="preserve">　　</w:t>
      </w:r>
      <w:r w:rsidR="00D9616F">
        <w:rPr>
          <w:rFonts w:ascii="ＭＳ Ｐ明朝" w:eastAsia="ＭＳ Ｐ明朝" w:hAnsi="ＭＳ Ｐ明朝" w:hint="eastAsia"/>
          <w:sz w:val="24"/>
          <w:szCs w:val="24"/>
          <w:lang w:eastAsia="ja-JP"/>
        </w:rPr>
        <w:t>３１</w:t>
      </w:r>
      <w:r w:rsidRPr="006F3C64">
        <w:rPr>
          <w:rFonts w:ascii="ＭＳ Ｐ明朝" w:eastAsia="ＭＳ Ｐ明朝" w:hAnsi="ＭＳ Ｐ明朝"/>
          <w:sz w:val="24"/>
          <w:szCs w:val="24"/>
        </w:rPr>
        <w:t>号</w:t>
      </w:r>
    </w:p>
    <w:p w14:paraId="7FAB0322" w14:textId="429372B2" w:rsidR="004A6C9D" w:rsidRPr="006F3C64" w:rsidRDefault="001D53D6">
      <w:pPr>
        <w:spacing w:line="360" w:lineRule="auto"/>
        <w:jc w:val="right"/>
        <w:rPr>
          <w:rFonts w:ascii="ＭＳ Ｐ明朝" w:eastAsia="ＭＳ Ｐ明朝" w:hAnsi="ＭＳ Ｐ明朝"/>
          <w:sz w:val="24"/>
          <w:szCs w:val="24"/>
        </w:rPr>
      </w:pPr>
      <w:r>
        <w:rPr>
          <w:rFonts w:ascii="ＭＳ Ｐ明朝" w:eastAsia="ＭＳ Ｐ明朝" w:hAnsi="ＭＳ Ｐ明朝" w:hint="eastAsia"/>
          <w:sz w:val="24"/>
          <w:szCs w:val="24"/>
          <w:lang w:eastAsia="ja-JP"/>
        </w:rPr>
        <w:t>令和</w:t>
      </w:r>
      <w:r w:rsidR="00D9616F">
        <w:rPr>
          <w:rFonts w:ascii="ＭＳ Ｐ明朝" w:eastAsia="ＭＳ Ｐ明朝" w:hAnsi="ＭＳ Ｐ明朝" w:hint="eastAsia"/>
          <w:sz w:val="24"/>
          <w:szCs w:val="24"/>
          <w:lang w:eastAsia="ja-JP"/>
        </w:rPr>
        <w:t xml:space="preserve">　</w:t>
      </w:r>
      <w:r w:rsidR="00A01437">
        <w:rPr>
          <w:rFonts w:ascii="ＭＳ Ｐ明朝" w:eastAsia="ＭＳ Ｐ明朝" w:hAnsi="ＭＳ Ｐ明朝" w:hint="eastAsia"/>
          <w:sz w:val="24"/>
          <w:szCs w:val="24"/>
          <w:lang w:eastAsia="ja-JP"/>
        </w:rPr>
        <w:t>８</w:t>
      </w:r>
      <w:r w:rsidR="004A6C9D" w:rsidRPr="006F3C64">
        <w:rPr>
          <w:rFonts w:ascii="ＭＳ Ｐ明朝" w:eastAsia="ＭＳ Ｐ明朝" w:hAnsi="ＭＳ Ｐ明朝"/>
          <w:sz w:val="24"/>
          <w:szCs w:val="24"/>
        </w:rPr>
        <w:t>年</w:t>
      </w:r>
      <w:r w:rsidR="00D9616F">
        <w:rPr>
          <w:rFonts w:ascii="ＭＳ Ｐ明朝" w:eastAsia="ＭＳ Ｐ明朝" w:hAnsi="ＭＳ Ｐ明朝" w:hint="eastAsia"/>
          <w:sz w:val="24"/>
          <w:szCs w:val="24"/>
          <w:lang w:eastAsia="ja-JP"/>
        </w:rPr>
        <w:t xml:space="preserve">　８</w:t>
      </w:r>
      <w:r w:rsidR="004A6C9D" w:rsidRPr="001F310C">
        <w:rPr>
          <w:rFonts w:ascii="ＭＳ Ｐ明朝" w:eastAsia="ＭＳ Ｐ明朝" w:hAnsi="ＭＳ Ｐ明朝"/>
          <w:sz w:val="24"/>
          <w:szCs w:val="24"/>
        </w:rPr>
        <w:t>月</w:t>
      </w:r>
      <w:r w:rsidR="004C69F8">
        <w:rPr>
          <w:rFonts w:ascii="ＭＳ Ｐ明朝" w:eastAsia="ＭＳ Ｐ明朝" w:hAnsi="ＭＳ Ｐ明朝" w:hint="eastAsia"/>
          <w:sz w:val="24"/>
          <w:szCs w:val="24"/>
          <w:lang w:eastAsia="ja-JP"/>
        </w:rPr>
        <w:t xml:space="preserve">　</w:t>
      </w:r>
      <w:r w:rsidR="00D9616F">
        <w:rPr>
          <w:rFonts w:ascii="ＭＳ Ｐ明朝" w:eastAsia="ＭＳ Ｐ明朝" w:hAnsi="ＭＳ Ｐ明朝" w:hint="eastAsia"/>
          <w:sz w:val="24"/>
          <w:szCs w:val="24"/>
          <w:lang w:eastAsia="ja-JP"/>
        </w:rPr>
        <w:t>２４</w:t>
      </w:r>
      <w:r w:rsidR="004A6C9D" w:rsidRPr="001F310C">
        <w:rPr>
          <w:rFonts w:ascii="ＭＳ Ｐ明朝" w:eastAsia="ＭＳ Ｐ明朝" w:hAnsi="ＭＳ Ｐ明朝"/>
          <w:sz w:val="24"/>
          <w:szCs w:val="24"/>
        </w:rPr>
        <w:t>日</w:t>
      </w:r>
    </w:p>
    <w:p w14:paraId="5EA41F5E" w14:textId="77777777" w:rsidR="004A6C9D" w:rsidRPr="0072696C" w:rsidRDefault="004A6C9D">
      <w:pPr>
        <w:spacing w:line="360" w:lineRule="auto"/>
        <w:rPr>
          <w:rFonts w:ascii="ＭＳ Ｐ明朝" w:eastAsia="ＭＳ Ｐ明朝" w:hAnsi="ＭＳ Ｐ明朝"/>
          <w:sz w:val="24"/>
          <w:szCs w:val="24"/>
          <w:lang w:eastAsia="ja-JP"/>
        </w:rPr>
      </w:pPr>
    </w:p>
    <w:p w14:paraId="59544844" w14:textId="77777777" w:rsidR="004A6C9D" w:rsidRDefault="004A6C9D">
      <w:pPr>
        <w:spacing w:line="360" w:lineRule="auto"/>
        <w:ind w:firstLine="240"/>
        <w:rPr>
          <w:rFonts w:ascii="ＭＳ Ｐ明朝" w:eastAsia="ＭＳ Ｐ明朝" w:hAnsi="ＭＳ Ｐ明朝"/>
          <w:sz w:val="24"/>
          <w:szCs w:val="24"/>
        </w:rPr>
      </w:pPr>
      <w:r>
        <w:rPr>
          <w:rFonts w:ascii="ＭＳ Ｐ明朝" w:eastAsia="ＭＳ Ｐ明朝" w:hAnsi="ＭＳ Ｐ明朝"/>
          <w:sz w:val="24"/>
          <w:szCs w:val="24"/>
        </w:rPr>
        <w:t>関係学校長　様</w:t>
      </w:r>
    </w:p>
    <w:p w14:paraId="116540DB" w14:textId="77777777" w:rsidR="004A6C9D" w:rsidRDefault="004A6C9D">
      <w:pPr>
        <w:spacing w:line="360" w:lineRule="auto"/>
        <w:rPr>
          <w:rFonts w:ascii="ＭＳ Ｐ明朝" w:eastAsia="ＭＳ Ｐ明朝" w:hAnsi="ＭＳ Ｐ明朝"/>
          <w:sz w:val="24"/>
          <w:szCs w:val="24"/>
        </w:rPr>
      </w:pPr>
    </w:p>
    <w:p w14:paraId="7475D777" w14:textId="77777777" w:rsidR="004A6C9D" w:rsidRDefault="004A6C9D">
      <w:pPr>
        <w:spacing w:line="360" w:lineRule="auto"/>
        <w:ind w:left="6661"/>
        <w:rPr>
          <w:rFonts w:ascii="ＭＳ Ｐ明朝" w:eastAsia="ＭＳ Ｐ明朝" w:hAnsi="ＭＳ Ｐ明朝"/>
          <w:sz w:val="24"/>
          <w:szCs w:val="24"/>
        </w:rPr>
      </w:pPr>
      <w:r>
        <w:rPr>
          <w:rFonts w:ascii="ＭＳ Ｐ明朝" w:eastAsia="ＭＳ Ｐ明朝" w:hAnsi="ＭＳ Ｐ明朝"/>
          <w:sz w:val="24"/>
          <w:szCs w:val="24"/>
        </w:rPr>
        <w:t>熊本県バレーボール協会</w:t>
      </w:r>
    </w:p>
    <w:p w14:paraId="67D7DC20" w14:textId="77777777" w:rsidR="004A6C9D" w:rsidRDefault="004A6C9D">
      <w:pPr>
        <w:spacing w:line="360" w:lineRule="auto"/>
        <w:ind w:left="6804"/>
        <w:rPr>
          <w:rFonts w:ascii="ＭＳ Ｐ明朝" w:eastAsia="ＭＳ Ｐ明朝" w:hAnsi="ＭＳ Ｐ明朝"/>
          <w:sz w:val="24"/>
          <w:szCs w:val="24"/>
        </w:rPr>
      </w:pPr>
      <w:r>
        <w:rPr>
          <w:rFonts w:ascii="ＭＳ Ｐ明朝" w:eastAsia="ＭＳ Ｐ明朝" w:hAnsi="ＭＳ Ｐ明朝"/>
          <w:sz w:val="24"/>
          <w:szCs w:val="24"/>
        </w:rPr>
        <w:t>会　長　　　本　　松　　　賢</w:t>
      </w:r>
    </w:p>
    <w:p w14:paraId="5F24A70B" w14:textId="77777777" w:rsidR="004A6C9D" w:rsidRDefault="00B605BC" w:rsidP="00B605BC">
      <w:pPr>
        <w:spacing w:line="360" w:lineRule="auto"/>
        <w:jc w:val="right"/>
        <w:rPr>
          <w:rFonts w:ascii="ＭＳ Ｐ明朝" w:eastAsia="ＭＳ Ｐ明朝" w:hAnsi="ＭＳ Ｐ明朝"/>
          <w:sz w:val="24"/>
          <w:szCs w:val="24"/>
          <w:lang w:eastAsia="ja-JP"/>
        </w:rPr>
      </w:pPr>
      <w:r>
        <w:rPr>
          <w:rFonts w:ascii="ＭＳ Ｐ明朝" w:eastAsia="ＭＳ Ｐ明朝" w:hAnsi="ＭＳ Ｐ明朝" w:hint="eastAsia"/>
          <w:sz w:val="24"/>
          <w:szCs w:val="24"/>
          <w:lang w:eastAsia="ja-JP"/>
        </w:rPr>
        <w:t>(　公　印　省　略　)</w:t>
      </w:r>
    </w:p>
    <w:p w14:paraId="1C292EA9" w14:textId="77777777" w:rsidR="00B605BC" w:rsidRDefault="00B605BC">
      <w:pPr>
        <w:spacing w:line="360" w:lineRule="auto"/>
        <w:rPr>
          <w:rFonts w:ascii="ＭＳ Ｐ明朝" w:eastAsia="ＭＳ Ｐ明朝" w:hAnsi="ＭＳ Ｐ明朝"/>
          <w:sz w:val="24"/>
          <w:szCs w:val="24"/>
          <w:lang w:eastAsia="ja-JP"/>
        </w:rPr>
      </w:pPr>
    </w:p>
    <w:p w14:paraId="72EFBED1" w14:textId="26F746AB" w:rsidR="004A6C9D" w:rsidRDefault="00D9616F">
      <w:pPr>
        <w:spacing w:line="360" w:lineRule="auto"/>
        <w:ind w:left="283"/>
        <w:rPr>
          <w:rFonts w:ascii="ＭＳ Ｐ明朝" w:eastAsia="ＭＳ Ｐ明朝" w:hAnsi="ＭＳ Ｐ明朝"/>
          <w:sz w:val="24"/>
          <w:szCs w:val="24"/>
        </w:rPr>
      </w:pPr>
      <w:r>
        <w:rPr>
          <w:rFonts w:ascii="ＭＳ Ｐ明朝" w:eastAsia="ＭＳ Ｐ明朝" w:hAnsi="ＭＳ Ｐ明朝" w:hint="eastAsia"/>
          <w:sz w:val="24"/>
          <w:szCs w:val="24"/>
          <w:lang w:eastAsia="ja-JP"/>
        </w:rPr>
        <w:t>JVA</w:t>
      </w:r>
      <w:r w:rsidR="004A6C9D">
        <w:rPr>
          <w:rFonts w:ascii="ＭＳ Ｐ明朝" w:eastAsia="ＭＳ Ｐ明朝" w:hAnsi="ＭＳ Ｐ明朝"/>
          <w:sz w:val="24"/>
          <w:szCs w:val="24"/>
        </w:rPr>
        <w:t>第</w:t>
      </w:r>
      <w:r w:rsidR="0093392B">
        <w:rPr>
          <w:rFonts w:ascii="ＭＳ Ｐ明朝" w:eastAsia="ＭＳ Ｐ明朝" w:hAnsi="ＭＳ Ｐ明朝" w:hint="eastAsia"/>
          <w:sz w:val="24"/>
          <w:szCs w:val="24"/>
          <w:lang w:eastAsia="ja-JP"/>
        </w:rPr>
        <w:t>７</w:t>
      </w:r>
      <w:r w:rsidR="00A01437">
        <w:rPr>
          <w:rFonts w:ascii="ＭＳ Ｐ明朝" w:eastAsia="ＭＳ Ｐ明朝" w:hAnsi="ＭＳ Ｐ明朝" w:hint="eastAsia"/>
          <w:sz w:val="24"/>
          <w:szCs w:val="24"/>
          <w:lang w:eastAsia="ja-JP"/>
        </w:rPr>
        <w:t>９</w:t>
      </w:r>
      <w:r w:rsidR="004A6C9D" w:rsidRPr="006F3C64">
        <w:rPr>
          <w:rFonts w:ascii="ＭＳ Ｐ明朝" w:eastAsia="ＭＳ Ｐ明朝" w:hAnsi="ＭＳ Ｐ明朝"/>
          <w:sz w:val="24"/>
          <w:szCs w:val="24"/>
        </w:rPr>
        <w:t>回</w:t>
      </w:r>
      <w:r w:rsidR="002C1E46">
        <w:rPr>
          <w:rFonts w:ascii="ＭＳ Ｐ明朝" w:eastAsia="ＭＳ Ｐ明朝" w:hAnsi="ＭＳ Ｐ明朝" w:hint="eastAsia"/>
          <w:sz w:val="24"/>
          <w:szCs w:val="24"/>
          <w:lang w:eastAsia="ja-JP"/>
        </w:rPr>
        <w:t>全日本</w:t>
      </w:r>
      <w:r w:rsidR="004A6C9D">
        <w:rPr>
          <w:rFonts w:ascii="ＭＳ Ｐ明朝" w:eastAsia="ＭＳ Ｐ明朝" w:hAnsi="ＭＳ Ｐ明朝"/>
          <w:sz w:val="24"/>
          <w:szCs w:val="24"/>
        </w:rPr>
        <w:t>バレーボール</w:t>
      </w:r>
      <w:r w:rsidR="002C1E46">
        <w:rPr>
          <w:rFonts w:ascii="ＭＳ Ｐ明朝" w:eastAsia="ＭＳ Ｐ明朝" w:hAnsi="ＭＳ Ｐ明朝" w:hint="eastAsia"/>
          <w:sz w:val="24"/>
          <w:szCs w:val="24"/>
          <w:lang w:eastAsia="ja-JP"/>
        </w:rPr>
        <w:t>高等学校選手権大会</w:t>
      </w:r>
      <w:r w:rsidR="004A6C9D">
        <w:rPr>
          <w:rFonts w:ascii="ＭＳ Ｐ明朝" w:eastAsia="ＭＳ Ｐ明朝" w:hAnsi="ＭＳ Ｐ明朝"/>
          <w:sz w:val="24"/>
          <w:szCs w:val="24"/>
        </w:rPr>
        <w:t>熊本県</w:t>
      </w:r>
      <w:r w:rsidR="002C1E46">
        <w:rPr>
          <w:rFonts w:ascii="ＭＳ Ｐ明朝" w:eastAsia="ＭＳ Ｐ明朝" w:hAnsi="ＭＳ Ｐ明朝" w:hint="eastAsia"/>
          <w:sz w:val="24"/>
          <w:szCs w:val="24"/>
          <w:lang w:eastAsia="ja-JP"/>
        </w:rPr>
        <w:t>代表決定戦</w:t>
      </w:r>
      <w:r w:rsidR="004A6C9D">
        <w:rPr>
          <w:rFonts w:ascii="ＭＳ Ｐ明朝" w:eastAsia="ＭＳ Ｐ明朝" w:hAnsi="ＭＳ Ｐ明朝"/>
          <w:sz w:val="24"/>
          <w:szCs w:val="24"/>
        </w:rPr>
        <w:t>の開催について(通知)</w:t>
      </w:r>
    </w:p>
    <w:p w14:paraId="72784551" w14:textId="77777777" w:rsidR="004A6C9D" w:rsidRDefault="004A6C9D">
      <w:pPr>
        <w:spacing w:line="360" w:lineRule="auto"/>
        <w:ind w:firstLine="281"/>
        <w:rPr>
          <w:rFonts w:ascii="ＭＳ Ｐ明朝" w:eastAsia="ＭＳ Ｐ明朝" w:hAnsi="ＭＳ Ｐ明朝"/>
          <w:sz w:val="24"/>
          <w:szCs w:val="24"/>
        </w:rPr>
      </w:pPr>
      <w:r>
        <w:rPr>
          <w:rFonts w:ascii="ＭＳ Ｐ明朝" w:eastAsia="ＭＳ Ｐ明朝" w:hAnsi="ＭＳ Ｐ明朝"/>
          <w:sz w:val="24"/>
          <w:szCs w:val="24"/>
        </w:rPr>
        <w:t>このことについて，別紙実施要項のとおり開催しますので，顧問に周知願いますとともに，関係職員及び出場選手の派遣について，よろしくご配慮くださいますようお願いいたします。</w:t>
      </w:r>
    </w:p>
    <w:p w14:paraId="0B083C20" w14:textId="77777777" w:rsidR="004A6C9D" w:rsidRDefault="004A6C9D">
      <w:pPr>
        <w:spacing w:line="360" w:lineRule="auto"/>
        <w:ind w:firstLine="281"/>
        <w:rPr>
          <w:rFonts w:ascii="ＭＳ Ｐ明朝" w:eastAsia="ＭＳ Ｐ明朝" w:hAnsi="ＭＳ Ｐ明朝"/>
          <w:sz w:val="24"/>
          <w:szCs w:val="24"/>
        </w:rPr>
      </w:pPr>
      <w:r>
        <w:rPr>
          <w:rFonts w:ascii="ＭＳ Ｐ明朝" w:eastAsia="ＭＳ Ｐ明朝" w:hAnsi="ＭＳ Ｐ明朝"/>
          <w:sz w:val="24"/>
          <w:szCs w:val="24"/>
        </w:rPr>
        <w:t>なお，参加申込期日をご確認のうえ，くれぐれも遅延なきようお願いいたします。</w:t>
      </w:r>
    </w:p>
    <w:p w14:paraId="55F7494D" w14:textId="77777777" w:rsidR="004A6C9D" w:rsidRDefault="004A6C9D">
      <w:pPr>
        <w:ind w:firstLine="200"/>
        <w:rPr>
          <w:rFonts w:ascii="ＭＳ Ｐゴシック" w:eastAsia="ＭＳ Ｐゴシック" w:hAnsi="ＭＳ Ｐゴシック"/>
          <w:sz w:val="20"/>
        </w:rPr>
      </w:pPr>
    </w:p>
    <w:p w14:paraId="0AC3F939" w14:textId="77777777" w:rsidR="004A6C9D" w:rsidRDefault="004A6C9D">
      <w:pPr>
        <w:ind w:firstLine="200"/>
        <w:rPr>
          <w:rFonts w:ascii="ＭＳ Ｐゴシック" w:eastAsia="ＭＳ Ｐゴシック" w:hAnsi="ＭＳ Ｐゴシック"/>
          <w:sz w:val="20"/>
        </w:rPr>
      </w:pPr>
    </w:p>
    <w:p w14:paraId="1B3CC8EA" w14:textId="5DECF6BE" w:rsidR="004A6C9D" w:rsidRDefault="004A6C9D">
      <w:pPr>
        <w:ind w:firstLine="200"/>
        <w:rPr>
          <w:rFonts w:ascii="ＭＳ Ｐゴシック" w:eastAsia="ＭＳ Ｐゴシック" w:hAnsi="ＭＳ Ｐゴシック"/>
          <w:sz w:val="20"/>
        </w:rPr>
      </w:pPr>
    </w:p>
    <w:p w14:paraId="05F47E3F" w14:textId="77777777" w:rsidR="004A6C9D" w:rsidRDefault="004A6C9D">
      <w:pPr>
        <w:ind w:firstLine="200"/>
        <w:rPr>
          <w:rFonts w:ascii="ＭＳ Ｐゴシック" w:eastAsia="ＭＳ Ｐゴシック" w:hAnsi="ＭＳ Ｐゴシック"/>
          <w:sz w:val="20"/>
        </w:rPr>
      </w:pPr>
    </w:p>
    <w:p w14:paraId="0F9BE412" w14:textId="77777777" w:rsidR="004A6C9D" w:rsidRDefault="004A6C9D">
      <w:pPr>
        <w:ind w:firstLine="200"/>
        <w:rPr>
          <w:rFonts w:ascii="ＭＳ Ｐゴシック" w:eastAsia="ＭＳ Ｐゴシック" w:hAnsi="ＭＳ Ｐゴシック"/>
          <w:sz w:val="20"/>
        </w:rPr>
      </w:pPr>
    </w:p>
    <w:p w14:paraId="6A894E51" w14:textId="77777777" w:rsidR="004A6C9D" w:rsidRDefault="004A6C9D">
      <w:pPr>
        <w:ind w:firstLine="200"/>
        <w:rPr>
          <w:rFonts w:ascii="ＭＳ Ｐゴシック" w:eastAsia="ＭＳ Ｐゴシック" w:hAnsi="ＭＳ Ｐゴシック"/>
          <w:sz w:val="20"/>
        </w:rPr>
      </w:pPr>
    </w:p>
    <w:p w14:paraId="308E7A14" w14:textId="77777777" w:rsidR="004A6C9D" w:rsidRDefault="004A6C9D">
      <w:pPr>
        <w:ind w:firstLine="200"/>
        <w:rPr>
          <w:rFonts w:ascii="ＭＳ Ｐゴシック" w:eastAsia="ＭＳ Ｐゴシック" w:hAnsi="ＭＳ Ｐゴシック"/>
          <w:sz w:val="20"/>
        </w:rPr>
      </w:pPr>
    </w:p>
    <w:p w14:paraId="64EE2662" w14:textId="77777777" w:rsidR="004A6C9D" w:rsidRDefault="004A6C9D">
      <w:pPr>
        <w:ind w:firstLine="200"/>
        <w:rPr>
          <w:rFonts w:ascii="ＭＳ Ｐゴシック" w:eastAsia="ＭＳ Ｐゴシック" w:hAnsi="ＭＳ Ｐゴシック"/>
          <w:sz w:val="20"/>
        </w:rPr>
      </w:pPr>
    </w:p>
    <w:p w14:paraId="1F4364A1" w14:textId="77777777" w:rsidR="004A6C9D" w:rsidRDefault="004A6C9D">
      <w:pPr>
        <w:ind w:firstLine="200"/>
        <w:rPr>
          <w:rFonts w:ascii="ＭＳ Ｐゴシック" w:eastAsia="ＭＳ Ｐゴシック" w:hAnsi="ＭＳ Ｐゴシック"/>
          <w:sz w:val="20"/>
        </w:rPr>
      </w:pPr>
    </w:p>
    <w:p w14:paraId="777844F5" w14:textId="77777777" w:rsidR="004A6C9D" w:rsidRDefault="004A6C9D">
      <w:pPr>
        <w:ind w:firstLine="200"/>
        <w:rPr>
          <w:rFonts w:ascii="ＭＳ Ｐゴシック" w:eastAsia="ＭＳ Ｐゴシック" w:hAnsi="ＭＳ Ｐゴシック"/>
          <w:sz w:val="20"/>
        </w:rPr>
      </w:pPr>
    </w:p>
    <w:p w14:paraId="5BFA6E5A" w14:textId="77777777" w:rsidR="004A6C9D" w:rsidRDefault="004A6C9D">
      <w:pPr>
        <w:ind w:firstLine="200"/>
        <w:rPr>
          <w:rFonts w:ascii="ＭＳ Ｐゴシック" w:eastAsia="ＭＳ Ｐゴシック" w:hAnsi="ＭＳ Ｐゴシック"/>
          <w:sz w:val="20"/>
        </w:rPr>
      </w:pPr>
    </w:p>
    <w:tbl>
      <w:tblPr>
        <w:tblW w:w="0" w:type="auto"/>
        <w:tblInd w:w="4322" w:type="dxa"/>
        <w:tblLayout w:type="fixed"/>
        <w:tblCellMar>
          <w:left w:w="99" w:type="dxa"/>
          <w:right w:w="99" w:type="dxa"/>
        </w:tblCellMar>
        <w:tblLook w:val="0000" w:firstRow="0" w:lastRow="0" w:firstColumn="0" w:lastColumn="0" w:noHBand="0" w:noVBand="0"/>
      </w:tblPr>
      <w:tblGrid>
        <w:gridCol w:w="299"/>
        <w:gridCol w:w="1000"/>
        <w:gridCol w:w="4565"/>
        <w:gridCol w:w="10"/>
      </w:tblGrid>
      <w:tr w:rsidR="004A6C9D" w14:paraId="0BB7CDAC" w14:textId="77777777">
        <w:trPr>
          <w:gridAfter w:val="1"/>
          <w:wAfter w:w="10" w:type="dxa"/>
          <w:cantSplit/>
          <w:trHeight w:hRule="exact" w:val="170"/>
        </w:trPr>
        <w:tc>
          <w:tcPr>
            <w:tcW w:w="299" w:type="dxa"/>
            <w:tcBorders>
              <w:bottom w:val="single" w:sz="4" w:space="0" w:color="000000"/>
            </w:tcBorders>
          </w:tcPr>
          <w:p w14:paraId="31685C92" w14:textId="77777777" w:rsidR="004A6C9D" w:rsidRDefault="004A6C9D">
            <w:pPr>
              <w:snapToGrid w:val="0"/>
              <w:rPr>
                <w:rFonts w:ascii="ＭＳ Ｐ明朝" w:eastAsia="ＭＳ Ｐ明朝" w:hAnsi="ＭＳ Ｐ明朝"/>
                <w:sz w:val="24"/>
                <w:szCs w:val="24"/>
              </w:rPr>
            </w:pPr>
          </w:p>
        </w:tc>
        <w:tc>
          <w:tcPr>
            <w:tcW w:w="1000" w:type="dxa"/>
            <w:vMerge w:val="restart"/>
            <w:tcBorders>
              <w:bottom w:val="single" w:sz="4" w:space="0" w:color="000000"/>
            </w:tcBorders>
            <w:vAlign w:val="center"/>
          </w:tcPr>
          <w:p w14:paraId="0BB419C5" w14:textId="77777777" w:rsidR="004A6C9D" w:rsidRDefault="004A6C9D">
            <w:pPr>
              <w:snapToGrid w:val="0"/>
              <w:jc w:val="center"/>
              <w:rPr>
                <w:rFonts w:ascii="ＭＳ Ｐ明朝" w:eastAsia="ＭＳ Ｐ明朝" w:hAnsi="ＭＳ Ｐ明朝"/>
                <w:sz w:val="24"/>
                <w:szCs w:val="24"/>
              </w:rPr>
            </w:pPr>
            <w:r>
              <w:rPr>
                <w:rFonts w:ascii="ＭＳ Ｐ明朝" w:eastAsia="ＭＳ Ｐ明朝" w:hAnsi="ＭＳ Ｐ明朝"/>
                <w:sz w:val="24"/>
                <w:szCs w:val="24"/>
              </w:rPr>
              <w:t>連絡先</w:t>
            </w:r>
          </w:p>
        </w:tc>
        <w:tc>
          <w:tcPr>
            <w:tcW w:w="4565" w:type="dxa"/>
            <w:tcBorders>
              <w:bottom w:val="single" w:sz="4" w:space="0" w:color="000000"/>
            </w:tcBorders>
          </w:tcPr>
          <w:p w14:paraId="174D4E0C" w14:textId="77777777" w:rsidR="004A6C9D" w:rsidRDefault="004A6C9D">
            <w:pPr>
              <w:snapToGrid w:val="0"/>
              <w:rPr>
                <w:rFonts w:ascii="ＭＳ Ｐ明朝" w:eastAsia="ＭＳ Ｐ明朝" w:hAnsi="ＭＳ Ｐ明朝"/>
                <w:sz w:val="24"/>
                <w:szCs w:val="24"/>
              </w:rPr>
            </w:pPr>
          </w:p>
        </w:tc>
      </w:tr>
      <w:tr w:rsidR="004A6C9D" w14:paraId="0BB74931" w14:textId="77777777">
        <w:trPr>
          <w:cantSplit/>
          <w:trHeight w:hRule="exact" w:val="170"/>
        </w:trPr>
        <w:tc>
          <w:tcPr>
            <w:tcW w:w="299" w:type="dxa"/>
            <w:tcBorders>
              <w:top w:val="single" w:sz="4" w:space="0" w:color="000000"/>
              <w:left w:val="single" w:sz="4" w:space="0" w:color="000000"/>
            </w:tcBorders>
          </w:tcPr>
          <w:p w14:paraId="2559F283" w14:textId="77777777" w:rsidR="004A6C9D" w:rsidRDefault="004A6C9D">
            <w:pPr>
              <w:snapToGrid w:val="0"/>
              <w:rPr>
                <w:rFonts w:ascii="ＭＳ Ｐ明朝" w:eastAsia="ＭＳ Ｐ明朝" w:hAnsi="ＭＳ Ｐ明朝"/>
                <w:sz w:val="24"/>
                <w:szCs w:val="24"/>
              </w:rPr>
            </w:pPr>
          </w:p>
        </w:tc>
        <w:tc>
          <w:tcPr>
            <w:tcW w:w="1000" w:type="dxa"/>
            <w:vMerge/>
            <w:tcBorders>
              <w:top w:val="single" w:sz="4" w:space="0" w:color="000000"/>
            </w:tcBorders>
          </w:tcPr>
          <w:p w14:paraId="06B959D2" w14:textId="77777777" w:rsidR="004A6C9D" w:rsidRDefault="004A6C9D">
            <w:pPr>
              <w:snapToGrid w:val="0"/>
              <w:rPr>
                <w:rFonts w:ascii="ＭＳ Ｐ明朝" w:eastAsia="ＭＳ Ｐ明朝" w:hAnsi="ＭＳ Ｐ明朝"/>
                <w:sz w:val="24"/>
                <w:szCs w:val="24"/>
              </w:rPr>
            </w:pPr>
          </w:p>
        </w:tc>
        <w:tc>
          <w:tcPr>
            <w:tcW w:w="4575" w:type="dxa"/>
            <w:gridSpan w:val="2"/>
            <w:tcBorders>
              <w:top w:val="single" w:sz="4" w:space="0" w:color="000000"/>
              <w:right w:val="single" w:sz="4" w:space="0" w:color="000000"/>
            </w:tcBorders>
          </w:tcPr>
          <w:p w14:paraId="0FB772AE" w14:textId="77777777" w:rsidR="004A6C9D" w:rsidRDefault="004A6C9D">
            <w:pPr>
              <w:snapToGrid w:val="0"/>
              <w:rPr>
                <w:rFonts w:ascii="ＭＳ Ｐ明朝" w:eastAsia="ＭＳ Ｐ明朝" w:hAnsi="ＭＳ Ｐ明朝"/>
                <w:sz w:val="24"/>
                <w:szCs w:val="24"/>
              </w:rPr>
            </w:pPr>
          </w:p>
        </w:tc>
      </w:tr>
      <w:tr w:rsidR="004A6C9D" w14:paraId="41035DB3" w14:textId="77777777">
        <w:trPr>
          <w:cantSplit/>
          <w:trHeight w:val="1578"/>
        </w:trPr>
        <w:tc>
          <w:tcPr>
            <w:tcW w:w="299" w:type="dxa"/>
            <w:tcBorders>
              <w:left w:val="single" w:sz="4" w:space="0" w:color="000000"/>
              <w:bottom w:val="single" w:sz="4" w:space="0" w:color="000000"/>
            </w:tcBorders>
          </w:tcPr>
          <w:p w14:paraId="117F9753" w14:textId="77777777" w:rsidR="004A6C9D" w:rsidRDefault="004A6C9D">
            <w:pPr>
              <w:snapToGrid w:val="0"/>
              <w:rPr>
                <w:rFonts w:ascii="ＭＳ Ｐ明朝" w:eastAsia="ＭＳ Ｐ明朝" w:hAnsi="ＭＳ Ｐ明朝"/>
                <w:sz w:val="24"/>
                <w:szCs w:val="24"/>
              </w:rPr>
            </w:pPr>
          </w:p>
        </w:tc>
        <w:tc>
          <w:tcPr>
            <w:tcW w:w="5575" w:type="dxa"/>
            <w:gridSpan w:val="3"/>
            <w:tcBorders>
              <w:bottom w:val="single" w:sz="4" w:space="0" w:color="000000"/>
              <w:right w:val="single" w:sz="4" w:space="0" w:color="000000"/>
            </w:tcBorders>
          </w:tcPr>
          <w:p w14:paraId="66DCF94E" w14:textId="77777777" w:rsidR="004A6C9D" w:rsidRDefault="004A6C9D">
            <w:pPr>
              <w:snapToGrid w:val="0"/>
              <w:rPr>
                <w:rFonts w:ascii="ＭＳ Ｐ明朝" w:eastAsia="ＭＳ Ｐ明朝" w:hAnsi="ＭＳ Ｐ明朝"/>
                <w:sz w:val="24"/>
                <w:szCs w:val="24"/>
              </w:rPr>
            </w:pPr>
            <w:r>
              <w:rPr>
                <w:rFonts w:ascii="ＭＳ Ｐ明朝" w:eastAsia="ＭＳ Ｐ明朝" w:hAnsi="ＭＳ Ｐ明朝"/>
                <w:sz w:val="24"/>
                <w:szCs w:val="24"/>
              </w:rPr>
              <w:t>熊本県バレーボール協会　高校部会</w:t>
            </w:r>
          </w:p>
          <w:p w14:paraId="46552158" w14:textId="77777777" w:rsidR="004A6C9D" w:rsidRPr="006F3C64" w:rsidRDefault="004A6C9D" w:rsidP="0039159C">
            <w:pPr>
              <w:ind w:firstLineChars="100" w:firstLine="223"/>
              <w:jc w:val="left"/>
              <w:rPr>
                <w:rFonts w:ascii="ＭＳ Ｐ明朝" w:eastAsia="ＭＳ Ｐ明朝" w:hAnsi="ＭＳ Ｐ明朝"/>
                <w:sz w:val="24"/>
                <w:szCs w:val="24"/>
              </w:rPr>
            </w:pPr>
            <w:r w:rsidRPr="006F3C64">
              <w:rPr>
                <w:rFonts w:ascii="ＭＳ Ｐ明朝" w:eastAsia="ＭＳ Ｐ明朝" w:hAnsi="ＭＳ Ｐ明朝"/>
                <w:sz w:val="24"/>
                <w:szCs w:val="24"/>
              </w:rPr>
              <w:t xml:space="preserve">部長   </w:t>
            </w:r>
            <w:r w:rsidR="0039159C">
              <w:rPr>
                <w:rFonts w:ascii="ＭＳ Ｐ明朝" w:eastAsia="ＭＳ Ｐ明朝" w:hAnsi="ＭＳ Ｐ明朝" w:hint="eastAsia"/>
                <w:sz w:val="24"/>
                <w:szCs w:val="24"/>
                <w:lang w:eastAsia="ja-JP"/>
              </w:rPr>
              <w:t>中島　　健</w:t>
            </w:r>
            <w:r w:rsidRPr="006F3C64">
              <w:rPr>
                <w:rFonts w:ascii="ＭＳ Ｐ明朝" w:eastAsia="ＭＳ Ｐ明朝" w:hAnsi="ＭＳ Ｐ明朝"/>
                <w:sz w:val="24"/>
                <w:szCs w:val="24"/>
              </w:rPr>
              <w:t>（</w:t>
            </w:r>
            <w:r w:rsidR="0039159C">
              <w:rPr>
                <w:rFonts w:ascii="ＭＳ Ｐ明朝" w:eastAsia="ＭＳ Ｐ明朝" w:hAnsi="ＭＳ Ｐ明朝" w:hint="eastAsia"/>
                <w:sz w:val="24"/>
                <w:szCs w:val="24"/>
                <w:lang w:eastAsia="ja-JP"/>
              </w:rPr>
              <w:t>開新</w:t>
            </w:r>
            <w:r w:rsidRPr="006F3C64">
              <w:rPr>
                <w:rFonts w:ascii="ＭＳ Ｐ明朝" w:eastAsia="ＭＳ Ｐ明朝" w:hAnsi="ＭＳ Ｐ明朝"/>
                <w:sz w:val="24"/>
                <w:szCs w:val="24"/>
              </w:rPr>
              <w:t>高等学校）</w:t>
            </w:r>
          </w:p>
          <w:p w14:paraId="4AECF80C" w14:textId="77777777" w:rsidR="004A6C9D" w:rsidRPr="006F3C64" w:rsidRDefault="004A6C9D">
            <w:pPr>
              <w:ind w:left="407"/>
              <w:rPr>
                <w:rFonts w:ascii="ＭＳ Ｐ明朝" w:eastAsia="ＭＳ Ｐ明朝" w:hAnsi="ＭＳ Ｐ明朝"/>
                <w:sz w:val="24"/>
                <w:szCs w:val="24"/>
                <w:lang w:eastAsia="ja-JP"/>
              </w:rPr>
            </w:pPr>
            <w:r w:rsidRPr="006F3C64">
              <w:rPr>
                <w:rFonts w:ascii="ＭＳ Ｐ明朝" w:eastAsia="ＭＳ Ｐ明朝" w:hAnsi="ＭＳ Ｐ明朝"/>
                <w:sz w:val="24"/>
                <w:szCs w:val="24"/>
              </w:rPr>
              <w:t>〒86</w:t>
            </w:r>
            <w:r w:rsidR="00025F74">
              <w:rPr>
                <w:rFonts w:ascii="ＭＳ Ｐ明朝" w:eastAsia="ＭＳ Ｐ明朝" w:hAnsi="ＭＳ Ｐ明朝" w:hint="eastAsia"/>
                <w:sz w:val="24"/>
                <w:szCs w:val="24"/>
                <w:lang w:eastAsia="ja-JP"/>
              </w:rPr>
              <w:t>2</w:t>
            </w:r>
            <w:r w:rsidRPr="006F3C64">
              <w:rPr>
                <w:rFonts w:ascii="ＭＳ Ｐ明朝" w:eastAsia="ＭＳ Ｐ明朝" w:hAnsi="ＭＳ Ｐ明朝"/>
                <w:sz w:val="24"/>
                <w:szCs w:val="24"/>
              </w:rPr>
              <w:t>-</w:t>
            </w:r>
            <w:r w:rsidR="0039159C">
              <w:rPr>
                <w:rFonts w:ascii="ＭＳ Ｐ明朝" w:eastAsia="ＭＳ Ｐ明朝" w:hAnsi="ＭＳ Ｐ明朝" w:hint="eastAsia"/>
                <w:sz w:val="24"/>
                <w:szCs w:val="24"/>
                <w:lang w:eastAsia="ja-JP"/>
              </w:rPr>
              <w:t>8677</w:t>
            </w:r>
            <w:r w:rsidR="00445CED" w:rsidRPr="006F3C64">
              <w:rPr>
                <w:rFonts w:ascii="ＭＳ Ｐ明朝" w:eastAsia="ＭＳ Ｐ明朝" w:hAnsi="ＭＳ Ｐ明朝"/>
                <w:sz w:val="24"/>
                <w:szCs w:val="24"/>
              </w:rPr>
              <w:t xml:space="preserve">　　</w:t>
            </w:r>
            <w:r w:rsidRPr="006F3C64">
              <w:rPr>
                <w:rFonts w:ascii="ＭＳ Ｐ明朝" w:eastAsia="ＭＳ Ｐ明朝" w:hAnsi="ＭＳ Ｐ明朝"/>
                <w:sz w:val="24"/>
                <w:szCs w:val="24"/>
              </w:rPr>
              <w:t>熊本市</w:t>
            </w:r>
            <w:r w:rsidR="00404A29">
              <w:rPr>
                <w:rFonts w:ascii="ＭＳ Ｐ明朝" w:eastAsia="ＭＳ Ｐ明朝" w:hAnsi="ＭＳ Ｐ明朝" w:hint="eastAsia"/>
                <w:sz w:val="24"/>
                <w:szCs w:val="24"/>
                <w:lang w:eastAsia="ja-JP"/>
              </w:rPr>
              <w:t>中央区</w:t>
            </w:r>
            <w:r w:rsidRPr="006F3C64">
              <w:rPr>
                <w:rFonts w:ascii="ＭＳ Ｐ明朝" w:eastAsia="ＭＳ Ｐ明朝" w:hAnsi="ＭＳ Ｐ明朝"/>
                <w:sz w:val="24"/>
                <w:szCs w:val="24"/>
              </w:rPr>
              <w:t>大江</w:t>
            </w:r>
            <w:r w:rsidR="0039159C">
              <w:rPr>
                <w:rFonts w:ascii="ＭＳ Ｐ明朝" w:eastAsia="ＭＳ Ｐ明朝" w:hAnsi="ＭＳ Ｐ明朝" w:hint="eastAsia"/>
                <w:sz w:val="24"/>
                <w:szCs w:val="24"/>
                <w:lang w:eastAsia="ja-JP"/>
              </w:rPr>
              <w:t>6-1-33</w:t>
            </w:r>
          </w:p>
          <w:p w14:paraId="7FF4BE58" w14:textId="77777777" w:rsidR="004A6C9D" w:rsidRPr="006F3C64" w:rsidRDefault="004A6C9D">
            <w:pPr>
              <w:ind w:left="407"/>
              <w:rPr>
                <w:rFonts w:ascii="ＭＳ Ｐ明朝" w:eastAsia="ＭＳ Ｐ明朝" w:hAnsi="ＭＳ Ｐ明朝"/>
                <w:sz w:val="24"/>
                <w:szCs w:val="24"/>
                <w:lang w:eastAsia="ja-JP"/>
              </w:rPr>
            </w:pPr>
            <w:r w:rsidRPr="006F3C64">
              <w:rPr>
                <w:rFonts w:ascii="ＭＳ Ｐ明朝" w:eastAsia="ＭＳ Ｐ明朝" w:hAnsi="ＭＳ Ｐ明朝"/>
                <w:sz w:val="24"/>
                <w:szCs w:val="24"/>
              </w:rPr>
              <w:t xml:space="preserve">　 TEL 096-3</w:t>
            </w:r>
            <w:r w:rsidR="00445CED" w:rsidRPr="006F3C64">
              <w:rPr>
                <w:rFonts w:ascii="ＭＳ Ｐ明朝" w:eastAsia="ＭＳ Ｐ明朝" w:hAnsi="ＭＳ Ｐ明朝" w:hint="eastAsia"/>
                <w:sz w:val="24"/>
                <w:szCs w:val="24"/>
                <w:lang w:eastAsia="ja-JP"/>
              </w:rPr>
              <w:t>66</w:t>
            </w:r>
            <w:r w:rsidRPr="006F3C64">
              <w:rPr>
                <w:rFonts w:ascii="ＭＳ Ｐ明朝" w:eastAsia="ＭＳ Ｐ明朝" w:hAnsi="ＭＳ Ｐ明朝"/>
                <w:sz w:val="24"/>
                <w:szCs w:val="24"/>
              </w:rPr>
              <w:t>-</w:t>
            </w:r>
            <w:r w:rsidR="0039159C">
              <w:rPr>
                <w:rFonts w:ascii="ＭＳ Ｐ明朝" w:eastAsia="ＭＳ Ｐ明朝" w:hAnsi="ＭＳ Ｐ明朝" w:hint="eastAsia"/>
                <w:sz w:val="24"/>
                <w:szCs w:val="24"/>
                <w:lang w:eastAsia="ja-JP"/>
              </w:rPr>
              <w:t>1201</w:t>
            </w:r>
          </w:p>
          <w:p w14:paraId="6B373BF0" w14:textId="77777777" w:rsidR="004A6C9D" w:rsidRPr="00EF60E8" w:rsidRDefault="00445CED" w:rsidP="0039159C">
            <w:pPr>
              <w:ind w:left="664"/>
              <w:rPr>
                <w:rFonts w:ascii="ＭＳ Ｐ明朝" w:eastAsia="ＭＳ Ｐ明朝" w:hAnsi="ＭＳ Ｐ明朝"/>
                <w:color w:val="FF0000"/>
                <w:sz w:val="24"/>
                <w:szCs w:val="24"/>
                <w:lang w:eastAsia="ja-JP"/>
              </w:rPr>
            </w:pPr>
            <w:r w:rsidRPr="006F3C64">
              <w:rPr>
                <w:rFonts w:ascii="ＭＳ Ｐ明朝" w:eastAsia="ＭＳ Ｐ明朝" w:hAnsi="ＭＳ Ｐ明朝"/>
                <w:sz w:val="24"/>
                <w:szCs w:val="24"/>
              </w:rPr>
              <w:t>FAX 096-</w:t>
            </w:r>
            <w:r w:rsidR="0039159C">
              <w:rPr>
                <w:rFonts w:ascii="ＭＳ Ｐ明朝" w:eastAsia="ＭＳ Ｐ明朝" w:hAnsi="ＭＳ Ｐ明朝" w:hint="eastAsia"/>
                <w:sz w:val="24"/>
                <w:szCs w:val="24"/>
                <w:lang w:eastAsia="ja-JP"/>
              </w:rPr>
              <w:t>372</w:t>
            </w:r>
            <w:r w:rsidR="00973279" w:rsidRPr="006F3C64">
              <w:rPr>
                <w:rFonts w:ascii="ＭＳ Ｐ明朝" w:eastAsia="ＭＳ Ｐ明朝" w:hAnsi="ＭＳ Ｐ明朝" w:hint="eastAsia"/>
                <w:sz w:val="24"/>
                <w:szCs w:val="24"/>
                <w:lang w:eastAsia="ja-JP"/>
              </w:rPr>
              <w:t>-</w:t>
            </w:r>
            <w:r w:rsidR="0039159C">
              <w:rPr>
                <w:rFonts w:ascii="ＭＳ Ｐ明朝" w:eastAsia="ＭＳ Ｐ明朝" w:hAnsi="ＭＳ Ｐ明朝" w:hint="eastAsia"/>
                <w:sz w:val="24"/>
                <w:szCs w:val="24"/>
                <w:lang w:eastAsia="ja-JP"/>
              </w:rPr>
              <w:t>6052</w:t>
            </w:r>
          </w:p>
        </w:tc>
      </w:tr>
    </w:tbl>
    <w:p w14:paraId="392E6B14" w14:textId="77777777" w:rsidR="004A6C9D" w:rsidRDefault="004A6C9D">
      <w:pPr>
        <w:ind w:firstLine="200"/>
        <w:rPr>
          <w:rFonts w:ascii="ＭＳ Ｐゴシック" w:eastAsia="ＭＳ Ｐゴシック" w:hAnsi="ＭＳ Ｐゴシック"/>
          <w:sz w:val="20"/>
        </w:rPr>
      </w:pPr>
    </w:p>
    <w:p w14:paraId="44CEA9F1" w14:textId="77777777" w:rsidR="004A6C9D" w:rsidRDefault="004A6C9D">
      <w:pPr>
        <w:rPr>
          <w:rFonts w:ascii="ＭＳ Ｐゴシック" w:eastAsia="ＭＳ Ｐゴシック" w:hAnsi="ＭＳ Ｐゴシック"/>
          <w:sz w:val="20"/>
          <w:lang w:eastAsia="ja-JP"/>
        </w:rPr>
      </w:pPr>
    </w:p>
    <w:p w14:paraId="475A6DEC" w14:textId="77777777" w:rsidR="00251B07" w:rsidRDefault="00251B07">
      <w:pPr>
        <w:rPr>
          <w:rFonts w:ascii="ＭＳ Ｐゴシック" w:eastAsia="ＭＳ Ｐゴシック" w:hAnsi="ＭＳ Ｐゴシック"/>
          <w:sz w:val="20"/>
          <w:lang w:eastAsia="ja-JP"/>
        </w:rPr>
      </w:pPr>
    </w:p>
    <w:p w14:paraId="7337DBBC" w14:textId="77777777" w:rsidR="004A6C9D" w:rsidRDefault="004A6C9D" w:rsidP="009E5864">
      <w:pPr>
        <w:rPr>
          <w:lang w:eastAsia="ja-JP"/>
        </w:rPr>
      </w:pPr>
    </w:p>
    <w:p w14:paraId="40F5B5CE" w14:textId="77777777" w:rsidR="00715589" w:rsidRDefault="00715589" w:rsidP="009E5864">
      <w:pPr>
        <w:rPr>
          <w:lang w:eastAsia="ja-JP"/>
        </w:rPr>
      </w:pPr>
    </w:p>
    <w:p w14:paraId="2D4C7914" w14:textId="77777777" w:rsidR="00715589" w:rsidRDefault="00715589" w:rsidP="009E5864">
      <w:pPr>
        <w:rPr>
          <w:lang w:eastAsia="ja-JP"/>
        </w:rPr>
      </w:pPr>
    </w:p>
    <w:p w14:paraId="69CDB48D" w14:textId="14E8E38D" w:rsidR="004A6C9D" w:rsidRPr="006F3C64" w:rsidRDefault="00D9616F">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lang w:eastAsia="ja-JP"/>
        </w:rPr>
        <w:lastRenderedPageBreak/>
        <w:t>JVA</w:t>
      </w:r>
      <w:r w:rsidR="00107679" w:rsidRPr="00107679">
        <w:rPr>
          <w:rFonts w:ascii="ＭＳ Ｐゴシック" w:eastAsia="ＭＳ Ｐゴシック" w:hAnsi="ＭＳ Ｐゴシック"/>
          <w:sz w:val="24"/>
          <w:szCs w:val="24"/>
        </w:rPr>
        <w:t>第</w:t>
      </w:r>
      <w:r w:rsidR="006C14C3">
        <w:rPr>
          <w:rFonts w:ascii="ＭＳ Ｐゴシック" w:eastAsia="ＭＳ Ｐゴシック" w:hAnsi="ＭＳ Ｐゴシック" w:hint="eastAsia"/>
          <w:sz w:val="24"/>
          <w:szCs w:val="24"/>
          <w:lang w:eastAsia="ja-JP"/>
        </w:rPr>
        <w:t>７</w:t>
      </w:r>
      <w:r w:rsidR="00A01437">
        <w:rPr>
          <w:rFonts w:ascii="ＭＳ Ｐゴシック" w:eastAsia="ＭＳ Ｐゴシック" w:hAnsi="ＭＳ Ｐゴシック" w:hint="eastAsia"/>
          <w:sz w:val="24"/>
          <w:szCs w:val="24"/>
          <w:lang w:eastAsia="ja-JP"/>
        </w:rPr>
        <w:t>９</w:t>
      </w:r>
      <w:r w:rsidR="00107679" w:rsidRPr="006F3C64">
        <w:rPr>
          <w:rFonts w:ascii="ＭＳ Ｐゴシック" w:eastAsia="ＭＳ Ｐゴシック" w:hAnsi="ＭＳ Ｐゴシック"/>
          <w:sz w:val="24"/>
          <w:szCs w:val="24"/>
        </w:rPr>
        <w:t>回</w:t>
      </w:r>
      <w:r w:rsidR="00107679" w:rsidRPr="006F3C64">
        <w:rPr>
          <w:rFonts w:ascii="ＭＳ Ｐゴシック" w:eastAsia="ＭＳ Ｐゴシック" w:hAnsi="ＭＳ Ｐゴシック" w:hint="eastAsia"/>
          <w:sz w:val="24"/>
          <w:szCs w:val="24"/>
        </w:rPr>
        <w:t>全日本</w:t>
      </w:r>
      <w:r w:rsidR="00107679" w:rsidRPr="006F3C64">
        <w:rPr>
          <w:rFonts w:ascii="ＭＳ Ｐゴシック" w:eastAsia="ＭＳ Ｐゴシック" w:hAnsi="ＭＳ Ｐゴシック"/>
          <w:sz w:val="24"/>
          <w:szCs w:val="24"/>
        </w:rPr>
        <w:t>バレーボール</w:t>
      </w:r>
      <w:r w:rsidR="00107679" w:rsidRPr="006F3C64">
        <w:rPr>
          <w:rFonts w:ascii="ＭＳ Ｐゴシック" w:eastAsia="ＭＳ Ｐゴシック" w:hAnsi="ＭＳ Ｐゴシック" w:hint="eastAsia"/>
          <w:sz w:val="24"/>
          <w:szCs w:val="24"/>
        </w:rPr>
        <w:t>高等学校選手権大会</w:t>
      </w:r>
      <w:r w:rsidR="00107679" w:rsidRPr="006F3C64">
        <w:rPr>
          <w:rFonts w:ascii="ＭＳ Ｐゴシック" w:eastAsia="ＭＳ Ｐゴシック" w:hAnsi="ＭＳ Ｐゴシック"/>
          <w:sz w:val="24"/>
          <w:szCs w:val="24"/>
        </w:rPr>
        <w:t>熊本県</w:t>
      </w:r>
      <w:r w:rsidR="00107679" w:rsidRPr="006F3C64">
        <w:rPr>
          <w:rFonts w:ascii="ＭＳ Ｐゴシック" w:eastAsia="ＭＳ Ｐゴシック" w:hAnsi="ＭＳ Ｐゴシック" w:hint="eastAsia"/>
          <w:sz w:val="24"/>
          <w:szCs w:val="24"/>
        </w:rPr>
        <w:t>代表決定戦</w:t>
      </w:r>
      <w:r w:rsidR="004A6C9D" w:rsidRPr="006F3C64">
        <w:rPr>
          <w:rFonts w:ascii="ＭＳ Ｐゴシック" w:eastAsia="ＭＳ Ｐゴシック" w:hAnsi="ＭＳ Ｐゴシック"/>
          <w:sz w:val="24"/>
          <w:szCs w:val="24"/>
        </w:rPr>
        <w:t>実施要項</w:t>
      </w:r>
    </w:p>
    <w:p w14:paraId="13947F95" w14:textId="77777777" w:rsidR="004A6C9D" w:rsidRPr="006F3C64" w:rsidRDefault="004A6C9D">
      <w:pPr>
        <w:jc w:val="center"/>
        <w:rPr>
          <w:rFonts w:ascii="ＭＳ Ｐゴシック" w:eastAsia="ＭＳ Ｐゴシック" w:hAnsi="ＭＳ Ｐゴシック"/>
        </w:rPr>
      </w:pPr>
    </w:p>
    <w:p w14:paraId="42EF425B" w14:textId="05804079" w:rsidR="004A6C9D" w:rsidRPr="006F3C64"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大会名</w:t>
      </w:r>
      <w:r w:rsidRPr="006F3C64">
        <w:rPr>
          <w:rFonts w:ascii="ＭＳ Ｐゴシック" w:eastAsia="ＭＳ Ｐゴシック" w:hAnsi="ＭＳ Ｐゴシック"/>
          <w:sz w:val="20"/>
        </w:rPr>
        <w:tab/>
      </w:r>
      <w:r w:rsidR="00D9616F">
        <w:rPr>
          <w:rFonts w:ascii="ＭＳ Ｐゴシック" w:eastAsia="ＭＳ Ｐゴシック" w:hAnsi="ＭＳ Ｐゴシック" w:hint="eastAsia"/>
          <w:sz w:val="20"/>
          <w:lang w:eastAsia="ja-JP"/>
        </w:rPr>
        <w:t>JVA</w:t>
      </w:r>
      <w:r w:rsidR="00107679" w:rsidRPr="006F3C64">
        <w:rPr>
          <w:rFonts w:ascii="ＭＳ Ｐゴシック" w:eastAsia="ＭＳ Ｐゴシック" w:hAnsi="ＭＳ Ｐゴシック"/>
          <w:sz w:val="20"/>
        </w:rPr>
        <w:t>第</w:t>
      </w:r>
      <w:r w:rsidR="006C14C3">
        <w:rPr>
          <w:rFonts w:ascii="ＭＳ Ｐゴシック" w:eastAsia="ＭＳ Ｐゴシック" w:hAnsi="ＭＳ Ｐゴシック"/>
          <w:sz w:val="20"/>
        </w:rPr>
        <w:t>7</w:t>
      </w:r>
      <w:r w:rsidR="00A01437">
        <w:rPr>
          <w:rFonts w:ascii="ＭＳ Ｐゴシック" w:eastAsia="ＭＳ Ｐゴシック" w:hAnsi="ＭＳ Ｐゴシック" w:hint="eastAsia"/>
          <w:sz w:val="20"/>
          <w:lang w:eastAsia="ja-JP"/>
        </w:rPr>
        <w:t>9</w:t>
      </w:r>
      <w:r w:rsidR="00107679" w:rsidRPr="006F3C64">
        <w:rPr>
          <w:rFonts w:ascii="ＭＳ Ｐゴシック" w:eastAsia="ＭＳ Ｐゴシック" w:hAnsi="ＭＳ Ｐゴシック"/>
          <w:sz w:val="20"/>
        </w:rPr>
        <w:t>回</w:t>
      </w:r>
      <w:r w:rsidR="00107679" w:rsidRPr="006F3C64">
        <w:rPr>
          <w:rFonts w:ascii="ＭＳ Ｐゴシック" w:eastAsia="ＭＳ Ｐゴシック" w:hAnsi="ＭＳ Ｐゴシック" w:hint="eastAsia"/>
          <w:sz w:val="20"/>
        </w:rPr>
        <w:t>全日本</w:t>
      </w:r>
      <w:r w:rsidR="00107679" w:rsidRPr="006F3C64">
        <w:rPr>
          <w:rFonts w:ascii="ＭＳ Ｐゴシック" w:eastAsia="ＭＳ Ｐゴシック" w:hAnsi="ＭＳ Ｐゴシック"/>
          <w:sz w:val="20"/>
        </w:rPr>
        <w:t>バレーボール</w:t>
      </w:r>
      <w:r w:rsidR="00107679" w:rsidRPr="006F3C64">
        <w:rPr>
          <w:rFonts w:ascii="ＭＳ Ｐゴシック" w:eastAsia="ＭＳ Ｐゴシック" w:hAnsi="ＭＳ Ｐゴシック" w:hint="eastAsia"/>
          <w:sz w:val="20"/>
        </w:rPr>
        <w:t>高等学校選手権大会</w:t>
      </w:r>
      <w:r w:rsidR="00107679" w:rsidRPr="006F3C64">
        <w:rPr>
          <w:rFonts w:ascii="ＭＳ Ｐゴシック" w:eastAsia="ＭＳ Ｐゴシック" w:hAnsi="ＭＳ Ｐゴシック"/>
          <w:sz w:val="20"/>
        </w:rPr>
        <w:t>熊本県</w:t>
      </w:r>
      <w:r w:rsidR="00107679" w:rsidRPr="006F3C64">
        <w:rPr>
          <w:rFonts w:ascii="ＭＳ Ｐゴシック" w:eastAsia="ＭＳ Ｐゴシック" w:hAnsi="ＭＳ Ｐゴシック" w:hint="eastAsia"/>
          <w:sz w:val="20"/>
        </w:rPr>
        <w:t>代表決定戦</w:t>
      </w:r>
    </w:p>
    <w:p w14:paraId="6FD184FB" w14:textId="6ABC8C4A" w:rsidR="004A6C9D"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主　催</w:t>
      </w:r>
      <w:r w:rsidRPr="006F3C64">
        <w:rPr>
          <w:rFonts w:ascii="ＭＳ Ｐゴシック" w:eastAsia="ＭＳ Ｐゴシック" w:hAnsi="ＭＳ Ｐゴシック"/>
          <w:sz w:val="20"/>
        </w:rPr>
        <w:tab/>
        <w:t>熊本県バレーボール協会</w:t>
      </w:r>
    </w:p>
    <w:p w14:paraId="5E5EDFFA" w14:textId="7805E70B" w:rsidR="008C723E" w:rsidRPr="008C723E" w:rsidRDefault="008C723E" w:rsidP="008C723E">
      <w:pPr>
        <w:numPr>
          <w:ilvl w:val="0"/>
          <w:numId w:val="1"/>
        </w:numPr>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共　催</w:t>
      </w:r>
      <w:r w:rsidRPr="006F3C64">
        <w:rPr>
          <w:rFonts w:ascii="ＭＳ Ｐゴシック" w:eastAsia="ＭＳ Ｐゴシック" w:hAnsi="ＭＳ Ｐゴシック"/>
          <w:sz w:val="20"/>
        </w:rPr>
        <w:tab/>
      </w:r>
      <w:r>
        <w:rPr>
          <w:rFonts w:ascii="ＭＳ Ｐゴシック" w:eastAsia="ＭＳ Ｐゴシック" w:hAnsi="ＭＳ Ｐゴシック" w:hint="eastAsia"/>
          <w:sz w:val="20"/>
          <w:lang w:eastAsia="ja-JP"/>
        </w:rPr>
        <w:t>熊本県高等学校体育連盟</w:t>
      </w:r>
      <w:r w:rsidRPr="006F3C64">
        <w:rPr>
          <w:rFonts w:ascii="ＭＳ Ｐゴシック" w:eastAsia="ＭＳ Ｐゴシック" w:hAnsi="ＭＳ Ｐゴシック" w:hint="eastAsia"/>
          <w:kern w:val="20"/>
          <w:sz w:val="20"/>
          <w:lang w:eastAsia="ja-JP"/>
        </w:rPr>
        <w:t>・</w:t>
      </w:r>
      <w:r w:rsidRPr="006F3C64">
        <w:rPr>
          <w:rFonts w:ascii="ＭＳ Ｐゴシック" w:eastAsia="ＭＳ Ｐゴシック" w:hAnsi="ＭＳ Ｐゴシック"/>
          <w:kern w:val="20"/>
          <w:sz w:val="20"/>
        </w:rPr>
        <w:t>産経新聞</w:t>
      </w:r>
      <w:r w:rsidRPr="006F3C64">
        <w:rPr>
          <w:rFonts w:ascii="ＭＳ Ｐゴシック" w:eastAsia="ＭＳ Ｐゴシック" w:hAnsi="ＭＳ Ｐゴシック" w:hint="eastAsia"/>
          <w:kern w:val="20"/>
          <w:sz w:val="20"/>
          <w:lang w:eastAsia="ja-JP"/>
        </w:rPr>
        <w:t>社</w:t>
      </w:r>
      <w:r w:rsidRPr="006F3C64">
        <w:rPr>
          <w:rFonts w:ascii="ＭＳ Ｐゴシック" w:eastAsia="ＭＳ Ｐゴシック" w:hAnsi="ＭＳ Ｐゴシック"/>
          <w:kern w:val="20"/>
          <w:sz w:val="20"/>
        </w:rPr>
        <w:t>・サンケイスポーツ・テレビ熊本</w:t>
      </w:r>
    </w:p>
    <w:p w14:paraId="7562790D" w14:textId="77777777" w:rsidR="004A6C9D" w:rsidRPr="006F3C64"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後　援</w:t>
      </w:r>
      <w:r w:rsidRPr="006F3C64">
        <w:rPr>
          <w:rFonts w:ascii="ＭＳ Ｐゴシック" w:eastAsia="ＭＳ Ｐゴシック" w:hAnsi="ＭＳ Ｐゴシック"/>
          <w:sz w:val="20"/>
        </w:rPr>
        <w:tab/>
        <w:t>熊本県教育委員会・熊本日日新聞社</w:t>
      </w:r>
    </w:p>
    <w:p w14:paraId="5DCAE3F4" w14:textId="77777777" w:rsidR="004A6C9D" w:rsidRPr="006F3C64"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主　管</w:t>
      </w:r>
      <w:r w:rsidRPr="006F3C64">
        <w:rPr>
          <w:rFonts w:ascii="ＭＳ Ｐゴシック" w:eastAsia="ＭＳ Ｐゴシック" w:hAnsi="ＭＳ Ｐゴシック"/>
          <w:sz w:val="20"/>
        </w:rPr>
        <w:tab/>
        <w:t>熊本県バレーボール協会高校部会</w:t>
      </w:r>
    </w:p>
    <w:p w14:paraId="4B97E7C6" w14:textId="5D45B8E2" w:rsidR="004A6C9D" w:rsidRPr="006F3C64"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期　日</w:t>
      </w:r>
      <w:r w:rsidRPr="006F3C64">
        <w:rPr>
          <w:rFonts w:ascii="ＭＳ Ｐゴシック" w:eastAsia="ＭＳ Ｐゴシック" w:hAnsi="ＭＳ Ｐゴシック"/>
          <w:sz w:val="20"/>
        </w:rPr>
        <w:tab/>
      </w:r>
      <w:r w:rsidR="001D53D6">
        <w:rPr>
          <w:rFonts w:ascii="ＭＳ Ｐゴシック" w:eastAsia="ＭＳ Ｐゴシック" w:hAnsi="ＭＳ Ｐゴシック" w:hint="eastAsia"/>
          <w:sz w:val="20"/>
          <w:lang w:eastAsia="ja-JP"/>
        </w:rPr>
        <w:t>令和</w:t>
      </w:r>
      <w:r w:rsidR="00C75CBE">
        <w:rPr>
          <w:rFonts w:ascii="ＭＳ Ｐゴシック" w:eastAsia="ＭＳ Ｐゴシック" w:hAnsi="ＭＳ Ｐゴシック" w:hint="eastAsia"/>
          <w:sz w:val="20"/>
          <w:lang w:eastAsia="ja-JP"/>
        </w:rPr>
        <w:t>８</w:t>
      </w:r>
      <w:r w:rsidRPr="006F3C64">
        <w:rPr>
          <w:rFonts w:ascii="ＭＳ Ｐゴシック" w:eastAsia="ＭＳ Ｐゴシック" w:hAnsi="ＭＳ Ｐゴシック"/>
          <w:sz w:val="20"/>
        </w:rPr>
        <w:t>年</w:t>
      </w:r>
      <w:r w:rsidR="00BE532D" w:rsidRPr="006F3C64">
        <w:rPr>
          <w:rFonts w:ascii="ＭＳ Ｐゴシック" w:eastAsia="ＭＳ Ｐゴシック" w:hAnsi="ＭＳ Ｐゴシック" w:hint="eastAsia"/>
          <w:sz w:val="20"/>
          <w:lang w:eastAsia="ja-JP"/>
        </w:rPr>
        <w:t>1</w:t>
      </w:r>
      <w:r w:rsidR="0093392B">
        <w:rPr>
          <w:rFonts w:ascii="ＭＳ Ｐゴシック" w:eastAsia="ＭＳ Ｐゴシック" w:hAnsi="ＭＳ Ｐゴシック"/>
          <w:sz w:val="20"/>
          <w:lang w:eastAsia="ja-JP"/>
        </w:rPr>
        <w:t>0</w:t>
      </w:r>
      <w:r w:rsidRPr="006F3C64">
        <w:rPr>
          <w:rFonts w:ascii="ＭＳ Ｐゴシック" w:eastAsia="ＭＳ Ｐゴシック" w:hAnsi="ＭＳ Ｐゴシック"/>
          <w:sz w:val="20"/>
        </w:rPr>
        <w:t>月</w:t>
      </w:r>
      <w:r w:rsidR="00C75CBE">
        <w:rPr>
          <w:rFonts w:ascii="ＭＳ Ｐゴシック" w:eastAsia="ＭＳ Ｐゴシック" w:hAnsi="ＭＳ Ｐゴシック" w:hint="eastAsia"/>
          <w:sz w:val="20"/>
          <w:lang w:eastAsia="ja-JP"/>
        </w:rPr>
        <w:t>31</w:t>
      </w:r>
      <w:r w:rsidRPr="006F3C64">
        <w:rPr>
          <w:rFonts w:ascii="ＭＳ Ｐゴシック" w:eastAsia="ＭＳ Ｐゴシック" w:hAnsi="ＭＳ Ｐゴシック"/>
          <w:sz w:val="20"/>
        </w:rPr>
        <w:t>日（</w:t>
      </w:r>
      <w:r w:rsidR="00050D0C">
        <w:rPr>
          <w:rFonts w:ascii="ＭＳ Ｐゴシック" w:eastAsia="ＭＳ Ｐゴシック" w:hAnsi="ＭＳ Ｐゴシック" w:hint="eastAsia"/>
          <w:sz w:val="20"/>
          <w:lang w:eastAsia="ja-JP"/>
        </w:rPr>
        <w:t>土</w:t>
      </w:r>
      <w:r w:rsidRPr="006F3C64">
        <w:rPr>
          <w:rFonts w:ascii="ＭＳ Ｐゴシック" w:eastAsia="ＭＳ Ｐゴシック" w:hAnsi="ＭＳ Ｐゴシック"/>
          <w:sz w:val="20"/>
        </w:rPr>
        <w:t>）</w:t>
      </w:r>
      <w:r w:rsidR="00F81A8E">
        <w:rPr>
          <w:rFonts w:ascii="ＭＳ Ｐゴシック" w:eastAsia="ＭＳ Ｐゴシック" w:hAnsi="ＭＳ Ｐゴシック"/>
          <w:sz w:val="20"/>
        </w:rPr>
        <w:t>・</w:t>
      </w:r>
      <w:r w:rsidR="00C75CBE">
        <w:rPr>
          <w:rFonts w:ascii="ＭＳ Ｐゴシック" w:eastAsia="ＭＳ Ｐゴシック" w:hAnsi="ＭＳ Ｐゴシック" w:hint="eastAsia"/>
          <w:sz w:val="20"/>
          <w:lang w:eastAsia="ja-JP"/>
        </w:rPr>
        <w:t>11月1</w:t>
      </w:r>
      <w:r w:rsidR="00050D0C">
        <w:rPr>
          <w:rFonts w:ascii="ＭＳ Ｐゴシック" w:eastAsia="ＭＳ Ｐゴシック" w:hAnsi="ＭＳ Ｐゴシック" w:hint="eastAsia"/>
          <w:sz w:val="20"/>
          <w:lang w:eastAsia="ja-JP"/>
        </w:rPr>
        <w:t>日（日）</w:t>
      </w:r>
      <w:r w:rsidR="00310BB4">
        <w:rPr>
          <w:rFonts w:ascii="ＭＳ Ｐゴシック" w:eastAsia="ＭＳ Ｐゴシック" w:hAnsi="ＭＳ Ｐゴシック" w:hint="eastAsia"/>
          <w:sz w:val="20"/>
          <w:lang w:eastAsia="ja-JP"/>
        </w:rPr>
        <w:t>・</w:t>
      </w:r>
      <w:r w:rsidR="00C75CBE">
        <w:rPr>
          <w:rFonts w:ascii="ＭＳ Ｐゴシック" w:eastAsia="ＭＳ Ｐゴシック" w:hAnsi="ＭＳ Ｐゴシック" w:hint="eastAsia"/>
          <w:sz w:val="20"/>
          <w:lang w:eastAsia="ja-JP"/>
        </w:rPr>
        <w:t>7</w:t>
      </w:r>
      <w:r w:rsidRPr="006F3C64">
        <w:rPr>
          <w:rFonts w:ascii="ＭＳ Ｐゴシック" w:eastAsia="ＭＳ Ｐゴシック" w:hAnsi="ＭＳ Ｐゴシック"/>
          <w:sz w:val="20"/>
        </w:rPr>
        <w:t>日（</w:t>
      </w:r>
      <w:r w:rsidR="0039159C">
        <w:rPr>
          <w:rFonts w:ascii="ＭＳ Ｐゴシック" w:eastAsia="ＭＳ Ｐゴシック" w:hAnsi="ＭＳ Ｐゴシック" w:hint="eastAsia"/>
          <w:sz w:val="20"/>
          <w:lang w:eastAsia="ja-JP"/>
        </w:rPr>
        <w:t>土</w:t>
      </w:r>
      <w:r w:rsidRPr="006F3C64">
        <w:rPr>
          <w:rFonts w:ascii="ＭＳ Ｐゴシック" w:eastAsia="ＭＳ Ｐゴシック" w:hAnsi="ＭＳ Ｐゴシック"/>
          <w:sz w:val="20"/>
        </w:rPr>
        <w:t>）</w:t>
      </w:r>
    </w:p>
    <w:p w14:paraId="1DA3727F" w14:textId="0AC73AA8" w:rsidR="004A6C9D" w:rsidRPr="006F3C64" w:rsidRDefault="004A6C9D">
      <w:pPr>
        <w:numPr>
          <w:ilvl w:val="0"/>
          <w:numId w:val="1"/>
        </w:numPr>
        <w:rPr>
          <w:rFonts w:ascii="ＭＳ Ｐゴシック" w:eastAsia="ＭＳ Ｐゴシック" w:hAnsi="ＭＳ Ｐゴシック"/>
          <w:sz w:val="20"/>
        </w:rPr>
      </w:pPr>
      <w:r w:rsidRPr="006F3C64">
        <w:rPr>
          <w:rFonts w:ascii="ＭＳ Ｐゴシック" w:eastAsia="ＭＳ Ｐゴシック" w:hAnsi="ＭＳ Ｐゴシック"/>
          <w:sz w:val="20"/>
        </w:rPr>
        <w:t>会　場</w:t>
      </w:r>
      <w:r w:rsidRPr="006F3C64">
        <w:rPr>
          <w:rFonts w:ascii="ＭＳ Ｐゴシック" w:eastAsia="ＭＳ Ｐゴシック" w:hAnsi="ＭＳ Ｐゴシック"/>
          <w:sz w:val="20"/>
        </w:rPr>
        <w:tab/>
        <w:t>第</w:t>
      </w:r>
      <w:r w:rsidR="00BE532D" w:rsidRPr="006F3C64">
        <w:rPr>
          <w:rFonts w:ascii="ＭＳ Ｐゴシック" w:eastAsia="ＭＳ Ｐゴシック" w:hAnsi="ＭＳ Ｐゴシック" w:hint="eastAsia"/>
          <w:sz w:val="20"/>
          <w:lang w:eastAsia="ja-JP"/>
        </w:rPr>
        <w:t>1</w:t>
      </w:r>
      <w:r w:rsidRPr="006F3C64">
        <w:rPr>
          <w:rFonts w:ascii="ＭＳ Ｐゴシック" w:eastAsia="ＭＳ Ｐゴシック" w:hAnsi="ＭＳ Ｐゴシック"/>
          <w:sz w:val="20"/>
        </w:rPr>
        <w:t xml:space="preserve">日目　</w:t>
      </w:r>
      <w:r w:rsidR="00BE532D" w:rsidRPr="006F3C64">
        <w:rPr>
          <w:rFonts w:ascii="ＭＳ Ｐゴシック" w:eastAsia="ＭＳ Ｐゴシック" w:hAnsi="ＭＳ Ｐゴシック" w:hint="eastAsia"/>
          <w:sz w:val="20"/>
          <w:lang w:eastAsia="ja-JP"/>
        </w:rPr>
        <w:t>1</w:t>
      </w:r>
      <w:r w:rsidR="004E6020">
        <w:rPr>
          <w:rFonts w:ascii="ＭＳ Ｐゴシック" w:eastAsia="ＭＳ Ｐゴシック" w:hAnsi="ＭＳ Ｐゴシック" w:hint="eastAsia"/>
          <w:sz w:val="20"/>
          <w:lang w:eastAsia="ja-JP"/>
        </w:rPr>
        <w:t>0</w:t>
      </w:r>
      <w:r w:rsidRPr="006F3C64">
        <w:rPr>
          <w:rFonts w:ascii="ＭＳ Ｐゴシック" w:eastAsia="ＭＳ Ｐゴシック" w:hAnsi="ＭＳ Ｐゴシック"/>
          <w:sz w:val="20"/>
        </w:rPr>
        <w:t>月</w:t>
      </w:r>
      <w:r w:rsidR="006C14C3">
        <w:rPr>
          <w:rFonts w:ascii="ＭＳ Ｐゴシック" w:eastAsia="ＭＳ Ｐゴシック" w:hAnsi="ＭＳ Ｐゴシック" w:hint="cs"/>
          <w:sz w:val="20"/>
        </w:rPr>
        <w:t xml:space="preserve"> </w:t>
      </w:r>
      <w:r w:rsidR="00C75CBE">
        <w:rPr>
          <w:rFonts w:ascii="ＭＳ Ｐゴシック" w:eastAsia="ＭＳ Ｐゴシック" w:hAnsi="ＭＳ Ｐゴシック" w:hint="eastAsia"/>
          <w:sz w:val="20"/>
          <w:lang w:eastAsia="ja-JP"/>
        </w:rPr>
        <w:t>31</w:t>
      </w:r>
      <w:r w:rsidRPr="006F3C64">
        <w:rPr>
          <w:rFonts w:ascii="ＭＳ Ｐゴシック" w:eastAsia="ＭＳ Ｐゴシック" w:hAnsi="ＭＳ Ｐゴシック"/>
          <w:sz w:val="20"/>
        </w:rPr>
        <w:t>日（</w:t>
      </w:r>
      <w:r w:rsidR="00050D0C">
        <w:rPr>
          <w:rFonts w:ascii="ＭＳ Ｐゴシック" w:eastAsia="ＭＳ Ｐゴシック" w:hAnsi="ＭＳ Ｐゴシック" w:hint="eastAsia"/>
          <w:sz w:val="20"/>
          <w:lang w:eastAsia="ja-JP"/>
        </w:rPr>
        <w:t>土</w:t>
      </w:r>
      <w:r w:rsidRPr="006F3C64">
        <w:rPr>
          <w:rFonts w:ascii="ＭＳ Ｐゴシック" w:eastAsia="ＭＳ Ｐゴシック" w:hAnsi="ＭＳ Ｐゴシック"/>
          <w:sz w:val="20"/>
        </w:rPr>
        <w:t>）：</w:t>
      </w:r>
      <w:r w:rsidR="00687E8D">
        <w:rPr>
          <w:rFonts w:ascii="ＭＳ Ｐゴシック" w:eastAsia="ＭＳ Ｐゴシック" w:hAnsi="ＭＳ Ｐゴシック" w:hint="eastAsia"/>
          <w:sz w:val="20"/>
          <w:lang w:eastAsia="ja-JP"/>
        </w:rPr>
        <w:t>城南総合スポーツセンター</w:t>
      </w:r>
      <w:r w:rsidR="00310BB4">
        <w:rPr>
          <w:rFonts w:ascii="ＭＳ Ｐゴシック" w:eastAsia="ＭＳ Ｐゴシック" w:hAnsi="ＭＳ Ｐゴシック"/>
          <w:sz w:val="20"/>
        </w:rPr>
        <w:t xml:space="preserve">　他</w:t>
      </w:r>
    </w:p>
    <w:p w14:paraId="226C2444" w14:textId="4072A808" w:rsidR="004A6C9D" w:rsidRPr="006F3C64" w:rsidRDefault="004A6C9D">
      <w:pPr>
        <w:ind w:left="851" w:firstLine="851"/>
        <w:rPr>
          <w:rFonts w:ascii="ＭＳ Ｐゴシック" w:eastAsia="ＭＳ Ｐゴシック" w:hAnsi="ＭＳ Ｐゴシック"/>
          <w:sz w:val="20"/>
          <w:lang w:eastAsia="ja-JP"/>
        </w:rPr>
      </w:pPr>
      <w:r w:rsidRPr="006F3C64">
        <w:rPr>
          <w:rFonts w:ascii="ＭＳ Ｐゴシック" w:eastAsia="ＭＳ Ｐゴシック" w:hAnsi="ＭＳ Ｐゴシック"/>
          <w:sz w:val="20"/>
        </w:rPr>
        <w:t>第</w:t>
      </w:r>
      <w:r w:rsidR="00BE532D" w:rsidRPr="006F3C64">
        <w:rPr>
          <w:rFonts w:ascii="ＭＳ Ｐゴシック" w:eastAsia="ＭＳ Ｐゴシック" w:hAnsi="ＭＳ Ｐゴシック" w:hint="eastAsia"/>
          <w:sz w:val="20"/>
          <w:lang w:eastAsia="ja-JP"/>
        </w:rPr>
        <w:t>2</w:t>
      </w:r>
      <w:r w:rsidRPr="006F3C64">
        <w:rPr>
          <w:rFonts w:ascii="ＭＳ Ｐゴシック" w:eastAsia="ＭＳ Ｐゴシック" w:hAnsi="ＭＳ Ｐゴシック"/>
          <w:sz w:val="20"/>
        </w:rPr>
        <w:t xml:space="preserve">日目　</w:t>
      </w:r>
      <w:r w:rsidR="00BE532D" w:rsidRPr="006F3C64">
        <w:rPr>
          <w:rFonts w:ascii="ＭＳ Ｐゴシック" w:eastAsia="ＭＳ Ｐゴシック" w:hAnsi="ＭＳ Ｐゴシック" w:hint="eastAsia"/>
          <w:sz w:val="20"/>
          <w:lang w:eastAsia="ja-JP"/>
        </w:rPr>
        <w:t>1</w:t>
      </w:r>
      <w:r w:rsidR="00C75CBE">
        <w:rPr>
          <w:rFonts w:ascii="ＭＳ Ｐゴシック" w:eastAsia="ＭＳ Ｐゴシック" w:hAnsi="ＭＳ Ｐゴシック" w:hint="eastAsia"/>
          <w:sz w:val="20"/>
          <w:lang w:eastAsia="ja-JP"/>
        </w:rPr>
        <w:t>1</w:t>
      </w:r>
      <w:r w:rsidRPr="006F3C64">
        <w:rPr>
          <w:rFonts w:ascii="ＭＳ Ｐゴシック" w:eastAsia="ＭＳ Ｐゴシック" w:hAnsi="ＭＳ Ｐゴシック"/>
          <w:sz w:val="20"/>
        </w:rPr>
        <w:t>月</w:t>
      </w:r>
      <w:r w:rsidR="00C75CBE">
        <w:rPr>
          <w:rFonts w:ascii="ＭＳ Ｐゴシック" w:eastAsia="ＭＳ Ｐゴシック" w:hAnsi="ＭＳ Ｐゴシック" w:hint="eastAsia"/>
          <w:sz w:val="20"/>
          <w:lang w:eastAsia="ja-JP"/>
        </w:rPr>
        <w:t xml:space="preserve">  1</w:t>
      </w:r>
      <w:r w:rsidRPr="006F3C64">
        <w:rPr>
          <w:rFonts w:ascii="ＭＳ Ｐゴシック" w:eastAsia="ＭＳ Ｐゴシック" w:hAnsi="ＭＳ Ｐゴシック"/>
          <w:sz w:val="20"/>
        </w:rPr>
        <w:t>日（</w:t>
      </w:r>
      <w:r w:rsidR="00050D0C">
        <w:rPr>
          <w:rFonts w:ascii="ＭＳ Ｐゴシック" w:eastAsia="ＭＳ Ｐゴシック" w:hAnsi="ＭＳ Ｐゴシック" w:hint="eastAsia"/>
          <w:sz w:val="20"/>
          <w:lang w:eastAsia="ja-JP"/>
        </w:rPr>
        <w:t>日</w:t>
      </w:r>
      <w:r w:rsidR="00906DE3">
        <w:rPr>
          <w:rFonts w:ascii="ＭＳ Ｐゴシック" w:eastAsia="ＭＳ Ｐゴシック" w:hAnsi="ＭＳ Ｐゴシック"/>
          <w:sz w:val="20"/>
        </w:rPr>
        <w:t>）：</w:t>
      </w:r>
      <w:r w:rsidR="00687E8D">
        <w:rPr>
          <w:rFonts w:ascii="ＭＳ Ｐゴシック" w:eastAsia="ＭＳ Ｐゴシック" w:hAnsi="ＭＳ Ｐゴシック" w:hint="eastAsia"/>
          <w:sz w:val="20"/>
          <w:lang w:eastAsia="ja-JP"/>
        </w:rPr>
        <w:t>城南総合スポーツセンター</w:t>
      </w:r>
    </w:p>
    <w:p w14:paraId="29B80C09" w14:textId="6D48C623" w:rsidR="004A6C9D" w:rsidRDefault="004A6C9D" w:rsidP="00D66F5E">
      <w:pPr>
        <w:ind w:left="851" w:firstLine="851"/>
        <w:rPr>
          <w:rFonts w:ascii="ＭＳ Ｐゴシック" w:eastAsia="ＭＳ Ｐゴシック" w:hAnsi="ＭＳ Ｐゴシック"/>
          <w:sz w:val="20"/>
          <w:lang w:eastAsia="ja-JP"/>
        </w:rPr>
      </w:pPr>
      <w:r w:rsidRPr="006F3C64">
        <w:rPr>
          <w:rFonts w:ascii="ＭＳ Ｐゴシック" w:eastAsia="ＭＳ Ｐゴシック" w:hAnsi="ＭＳ Ｐゴシック"/>
          <w:sz w:val="20"/>
        </w:rPr>
        <w:t>第</w:t>
      </w:r>
      <w:r w:rsidR="00BE532D" w:rsidRPr="006F3C64">
        <w:rPr>
          <w:rFonts w:ascii="ＭＳ Ｐゴシック" w:eastAsia="ＭＳ Ｐゴシック" w:hAnsi="ＭＳ Ｐゴシック" w:hint="eastAsia"/>
          <w:sz w:val="20"/>
          <w:lang w:eastAsia="ja-JP"/>
        </w:rPr>
        <w:t>3</w:t>
      </w:r>
      <w:r w:rsidRPr="006F3C64">
        <w:rPr>
          <w:rFonts w:ascii="ＭＳ Ｐゴシック" w:eastAsia="ＭＳ Ｐゴシック" w:hAnsi="ＭＳ Ｐゴシック"/>
          <w:sz w:val="20"/>
        </w:rPr>
        <w:t xml:space="preserve">日目　</w:t>
      </w:r>
      <w:r w:rsidR="00BE532D" w:rsidRPr="006F3C64">
        <w:rPr>
          <w:rFonts w:ascii="ＭＳ Ｐゴシック" w:eastAsia="ＭＳ Ｐゴシック" w:hAnsi="ＭＳ Ｐゴシック" w:hint="eastAsia"/>
          <w:sz w:val="20"/>
          <w:lang w:eastAsia="ja-JP"/>
        </w:rPr>
        <w:t>1</w:t>
      </w:r>
      <w:r w:rsidR="001D53D6">
        <w:rPr>
          <w:rFonts w:ascii="ＭＳ Ｐゴシック" w:eastAsia="ＭＳ Ｐゴシック" w:hAnsi="ＭＳ Ｐゴシック"/>
          <w:sz w:val="20"/>
          <w:lang w:eastAsia="ja-JP"/>
        </w:rPr>
        <w:t>1</w:t>
      </w:r>
      <w:r w:rsidRPr="006F3C64">
        <w:rPr>
          <w:rFonts w:ascii="ＭＳ Ｐゴシック" w:eastAsia="ＭＳ Ｐゴシック" w:hAnsi="ＭＳ Ｐゴシック"/>
          <w:sz w:val="20"/>
        </w:rPr>
        <w:t>月</w:t>
      </w:r>
      <w:r w:rsidR="00C75CBE">
        <w:rPr>
          <w:rFonts w:ascii="ＭＳ Ｐゴシック" w:eastAsia="ＭＳ Ｐゴシック" w:hAnsi="ＭＳ Ｐゴシック" w:hint="eastAsia"/>
          <w:sz w:val="20"/>
          <w:lang w:eastAsia="ja-JP"/>
        </w:rPr>
        <w:t xml:space="preserve"> </w:t>
      </w:r>
      <w:r w:rsidR="00FA433A">
        <w:rPr>
          <w:rFonts w:ascii="ＭＳ Ｐゴシック" w:eastAsia="ＭＳ Ｐゴシック" w:hAnsi="ＭＳ Ｐゴシック" w:hint="eastAsia"/>
          <w:sz w:val="20"/>
          <w:lang w:eastAsia="ja-JP"/>
        </w:rPr>
        <w:t xml:space="preserve"> </w:t>
      </w:r>
      <w:r w:rsidR="00C75CBE">
        <w:rPr>
          <w:rFonts w:ascii="ＭＳ Ｐゴシック" w:eastAsia="ＭＳ Ｐゴシック" w:hAnsi="ＭＳ Ｐゴシック" w:hint="eastAsia"/>
          <w:sz w:val="20"/>
          <w:lang w:eastAsia="ja-JP"/>
        </w:rPr>
        <w:t>7</w:t>
      </w:r>
      <w:r w:rsidRPr="006F3C64">
        <w:rPr>
          <w:rFonts w:ascii="ＭＳ Ｐゴシック" w:eastAsia="ＭＳ Ｐゴシック" w:hAnsi="ＭＳ Ｐゴシック"/>
          <w:sz w:val="20"/>
        </w:rPr>
        <w:t>日（</w:t>
      </w:r>
      <w:r w:rsidR="0039159C">
        <w:rPr>
          <w:rFonts w:ascii="ＭＳ Ｐゴシック" w:eastAsia="ＭＳ Ｐゴシック" w:hAnsi="ＭＳ Ｐゴシック" w:hint="eastAsia"/>
          <w:sz w:val="20"/>
          <w:lang w:eastAsia="ja-JP"/>
        </w:rPr>
        <w:t>土</w:t>
      </w:r>
      <w:r w:rsidR="00906DE3">
        <w:rPr>
          <w:rFonts w:ascii="ＭＳ Ｐゴシック" w:eastAsia="ＭＳ Ｐゴシック" w:hAnsi="ＭＳ Ｐゴシック"/>
          <w:sz w:val="20"/>
        </w:rPr>
        <w:t>）：</w:t>
      </w:r>
      <w:r w:rsidR="00C75CBE">
        <w:rPr>
          <w:rFonts w:ascii="ＭＳ Ｐゴシック" w:eastAsia="ＭＳ Ｐゴシック" w:hAnsi="ＭＳ Ｐゴシック" w:hint="eastAsia"/>
          <w:sz w:val="20"/>
          <w:lang w:eastAsia="ja-JP"/>
        </w:rPr>
        <w:t>益城町総合体育館</w:t>
      </w:r>
    </w:p>
    <w:p w14:paraId="4B178707" w14:textId="48BFF7D0" w:rsidR="00D9616F" w:rsidRPr="00D9616F" w:rsidRDefault="00D9616F" w:rsidP="00D66F5E">
      <w:pPr>
        <w:ind w:left="851" w:firstLine="851"/>
        <w:rPr>
          <w:rFonts w:ascii="ＭＳ Ｐゴシック" w:eastAsia="ＭＳ Ｐゴシック" w:hAnsi="ＭＳ Ｐゴシック"/>
          <w:b/>
          <w:bCs/>
          <w:sz w:val="20"/>
          <w:lang w:eastAsia="ja-JP"/>
        </w:rPr>
      </w:pPr>
      <w:r w:rsidRPr="00D9616F">
        <w:rPr>
          <w:rFonts w:ascii="ＭＳ Ｐゴシック" w:eastAsia="ＭＳ Ｐゴシック" w:hAnsi="ＭＳ Ｐゴシック" w:hint="eastAsia"/>
          <w:b/>
          <w:bCs/>
          <w:color w:val="EE0000"/>
          <w:sz w:val="20"/>
          <w:lang w:eastAsia="ja-JP"/>
        </w:rPr>
        <w:t>※令和8年熊本地震の影響により</w:t>
      </w:r>
      <w:r>
        <w:rPr>
          <w:rFonts w:ascii="ＭＳ Ｐゴシック" w:eastAsia="ＭＳ Ｐゴシック" w:hAnsi="ＭＳ Ｐゴシック" w:hint="eastAsia"/>
          <w:b/>
          <w:bCs/>
          <w:color w:val="EE0000"/>
          <w:sz w:val="20"/>
          <w:lang w:eastAsia="ja-JP"/>
        </w:rPr>
        <w:t>、</w:t>
      </w:r>
      <w:r w:rsidRPr="00D9616F">
        <w:rPr>
          <w:rFonts w:ascii="ＭＳ Ｐゴシック" w:eastAsia="ＭＳ Ｐゴシック" w:hAnsi="ＭＳ Ｐゴシック" w:hint="eastAsia"/>
          <w:b/>
          <w:bCs/>
          <w:color w:val="EE0000"/>
          <w:sz w:val="20"/>
          <w:lang w:eastAsia="ja-JP"/>
        </w:rPr>
        <w:t>会場が変更になる可能性があります</w:t>
      </w:r>
      <w:r>
        <w:rPr>
          <w:rFonts w:ascii="ＭＳ Ｐゴシック" w:eastAsia="ＭＳ Ｐゴシック" w:hAnsi="ＭＳ Ｐゴシック" w:hint="eastAsia"/>
          <w:b/>
          <w:bCs/>
          <w:color w:val="EE0000"/>
          <w:sz w:val="20"/>
          <w:lang w:eastAsia="ja-JP"/>
        </w:rPr>
        <w:t>。</w:t>
      </w:r>
    </w:p>
    <w:p w14:paraId="14B28C1D" w14:textId="00DE8679" w:rsidR="004A6C9D" w:rsidRPr="006F3C64" w:rsidRDefault="004A6C9D">
      <w:pPr>
        <w:numPr>
          <w:ilvl w:val="0"/>
          <w:numId w:val="1"/>
        </w:numPr>
        <w:rPr>
          <w:rFonts w:ascii="ＭＳ Ｐゴシック" w:eastAsia="ＭＳ Ｐゴシック" w:hAnsi="ＭＳ Ｐゴシック"/>
          <w:sz w:val="16"/>
          <w:szCs w:val="16"/>
        </w:rPr>
      </w:pPr>
      <w:r w:rsidRPr="006F3C64">
        <w:rPr>
          <w:rFonts w:ascii="ＭＳ Ｐゴシック" w:eastAsia="ＭＳ Ｐゴシック" w:hAnsi="ＭＳ Ｐゴシック"/>
          <w:sz w:val="20"/>
        </w:rPr>
        <w:t>競技日程</w:t>
      </w:r>
      <w:r w:rsidRPr="006F3C64">
        <w:rPr>
          <w:rFonts w:ascii="ＭＳ Ｐゴシック" w:eastAsia="ＭＳ Ｐゴシック" w:hAnsi="ＭＳ Ｐゴシック"/>
          <w:sz w:val="20"/>
        </w:rPr>
        <w:tab/>
        <w:t>第</w:t>
      </w:r>
      <w:r w:rsidR="00BE532D" w:rsidRPr="006F3C64">
        <w:rPr>
          <w:rFonts w:ascii="ＭＳ Ｐゴシック" w:eastAsia="ＭＳ Ｐゴシック" w:hAnsi="ＭＳ Ｐゴシック" w:hint="eastAsia"/>
          <w:sz w:val="20"/>
          <w:lang w:eastAsia="ja-JP"/>
        </w:rPr>
        <w:t>1</w:t>
      </w:r>
      <w:r w:rsidRPr="006F3C64">
        <w:rPr>
          <w:rFonts w:ascii="ＭＳ Ｐゴシック" w:eastAsia="ＭＳ Ｐゴシック" w:hAnsi="ＭＳ Ｐゴシック"/>
          <w:sz w:val="20"/>
        </w:rPr>
        <w:t xml:space="preserve">日目　</w:t>
      </w:r>
      <w:r w:rsidR="00BE532D" w:rsidRPr="006F3C64">
        <w:rPr>
          <w:rFonts w:ascii="ＭＳ Ｐゴシック" w:eastAsia="ＭＳ Ｐゴシック" w:hAnsi="ＭＳ Ｐゴシック" w:hint="eastAsia"/>
          <w:sz w:val="20"/>
          <w:lang w:eastAsia="ja-JP"/>
        </w:rPr>
        <w:t>1</w:t>
      </w:r>
      <w:r w:rsidR="00FA433A">
        <w:rPr>
          <w:rFonts w:ascii="ＭＳ Ｐゴシック" w:eastAsia="ＭＳ Ｐゴシック" w:hAnsi="ＭＳ Ｐゴシック" w:hint="eastAsia"/>
          <w:sz w:val="20"/>
          <w:lang w:eastAsia="ja-JP"/>
        </w:rPr>
        <w:t>0</w:t>
      </w:r>
      <w:r w:rsidRPr="006F3C64">
        <w:rPr>
          <w:rFonts w:ascii="ＭＳ Ｐゴシック" w:eastAsia="ＭＳ Ｐゴシック" w:hAnsi="ＭＳ Ｐゴシック"/>
          <w:sz w:val="20"/>
        </w:rPr>
        <w:t>月</w:t>
      </w:r>
      <w:r w:rsidR="006C14C3">
        <w:rPr>
          <w:rFonts w:ascii="ＭＳ Ｐゴシック" w:eastAsia="ＭＳ Ｐゴシック" w:hAnsi="ＭＳ Ｐゴシック"/>
          <w:sz w:val="20"/>
        </w:rPr>
        <w:t xml:space="preserve"> </w:t>
      </w:r>
      <w:r w:rsidR="00C75CBE">
        <w:rPr>
          <w:rFonts w:ascii="ＭＳ Ｐゴシック" w:eastAsia="ＭＳ Ｐゴシック" w:hAnsi="ＭＳ Ｐゴシック" w:hint="eastAsia"/>
          <w:sz w:val="20"/>
          <w:lang w:eastAsia="ja-JP"/>
        </w:rPr>
        <w:t>31</w:t>
      </w:r>
      <w:r w:rsidRPr="006F3C64">
        <w:rPr>
          <w:rFonts w:ascii="ＭＳ Ｐゴシック" w:eastAsia="ＭＳ Ｐゴシック" w:hAnsi="ＭＳ Ｐゴシック"/>
          <w:sz w:val="20"/>
        </w:rPr>
        <w:t>日（</w:t>
      </w:r>
      <w:r w:rsidR="00050D0C">
        <w:rPr>
          <w:rFonts w:ascii="ＭＳ Ｐゴシック" w:eastAsia="ＭＳ Ｐゴシック" w:hAnsi="ＭＳ Ｐゴシック" w:hint="eastAsia"/>
          <w:sz w:val="20"/>
          <w:lang w:eastAsia="ja-JP"/>
        </w:rPr>
        <w:t>土</w:t>
      </w:r>
      <w:r w:rsidRPr="006F3C64">
        <w:rPr>
          <w:rFonts w:ascii="ＭＳ Ｐゴシック" w:eastAsia="ＭＳ Ｐゴシック" w:hAnsi="ＭＳ Ｐゴシック"/>
          <w:sz w:val="20"/>
        </w:rPr>
        <w:t>）</w:t>
      </w:r>
      <w:r w:rsidR="00E448E9">
        <w:rPr>
          <w:rFonts w:ascii="ＭＳ Ｐゴシック" w:eastAsia="ＭＳ Ｐゴシック" w:hAnsi="ＭＳ Ｐゴシック"/>
          <w:sz w:val="20"/>
        </w:rPr>
        <w:t>：</w:t>
      </w:r>
      <w:r w:rsidR="00165931">
        <w:rPr>
          <w:rFonts w:ascii="ＭＳ Ｐゴシック" w:eastAsia="ＭＳ Ｐゴシック" w:hAnsi="ＭＳ Ｐゴシック" w:hint="eastAsia"/>
          <w:sz w:val="20"/>
          <w:lang w:eastAsia="ja-JP"/>
        </w:rPr>
        <w:t>１～３回戦</w:t>
      </w:r>
    </w:p>
    <w:p w14:paraId="20B5FC05" w14:textId="266548CC" w:rsidR="004A6C9D" w:rsidRDefault="004A6C9D">
      <w:pPr>
        <w:ind w:left="851" w:firstLine="851"/>
        <w:rPr>
          <w:rFonts w:ascii="ＭＳ Ｐゴシック" w:eastAsia="ＭＳ Ｐゴシック" w:hAnsi="ＭＳ Ｐゴシック"/>
          <w:sz w:val="16"/>
          <w:szCs w:val="16"/>
          <w:lang w:eastAsia="ja-JP"/>
        </w:rPr>
      </w:pPr>
      <w:r>
        <w:rPr>
          <w:rFonts w:ascii="ＭＳ Ｐゴシック" w:eastAsia="ＭＳ Ｐゴシック" w:hAnsi="ＭＳ Ｐゴシック"/>
          <w:sz w:val="20"/>
        </w:rPr>
        <w:t>第</w:t>
      </w:r>
      <w:r w:rsidR="0034659F">
        <w:rPr>
          <w:rFonts w:ascii="ＭＳ Ｐゴシック" w:eastAsia="ＭＳ Ｐゴシック" w:hAnsi="ＭＳ Ｐゴシック" w:hint="eastAsia"/>
          <w:sz w:val="20"/>
          <w:lang w:eastAsia="ja-JP"/>
        </w:rPr>
        <w:t>2</w:t>
      </w:r>
      <w:r>
        <w:rPr>
          <w:rFonts w:ascii="ＭＳ Ｐゴシック" w:eastAsia="ＭＳ Ｐゴシック" w:hAnsi="ＭＳ Ｐゴシック"/>
          <w:sz w:val="20"/>
        </w:rPr>
        <w:t xml:space="preserve">日目　</w:t>
      </w:r>
      <w:r w:rsidR="00BE532D">
        <w:rPr>
          <w:rFonts w:ascii="ＭＳ Ｐゴシック" w:eastAsia="ＭＳ Ｐゴシック" w:hAnsi="ＭＳ Ｐゴシック" w:hint="eastAsia"/>
          <w:sz w:val="20"/>
          <w:lang w:eastAsia="ja-JP"/>
        </w:rPr>
        <w:t>1</w:t>
      </w:r>
      <w:r w:rsidR="00C75CBE">
        <w:rPr>
          <w:rFonts w:ascii="ＭＳ Ｐゴシック" w:eastAsia="ＭＳ Ｐゴシック" w:hAnsi="ＭＳ Ｐゴシック" w:hint="eastAsia"/>
          <w:sz w:val="20"/>
          <w:lang w:eastAsia="ja-JP"/>
        </w:rPr>
        <w:t>1</w:t>
      </w:r>
      <w:r>
        <w:rPr>
          <w:rFonts w:ascii="ＭＳ Ｐゴシック" w:eastAsia="ＭＳ Ｐゴシック" w:hAnsi="ＭＳ Ｐゴシック"/>
          <w:sz w:val="20"/>
        </w:rPr>
        <w:t>月</w:t>
      </w:r>
      <w:r w:rsidR="00C75CBE">
        <w:rPr>
          <w:rFonts w:ascii="ＭＳ Ｐゴシック" w:eastAsia="ＭＳ Ｐゴシック" w:hAnsi="ＭＳ Ｐゴシック" w:hint="eastAsia"/>
          <w:sz w:val="20"/>
          <w:lang w:eastAsia="ja-JP"/>
        </w:rPr>
        <w:t xml:space="preserve">  1</w:t>
      </w:r>
      <w:r>
        <w:rPr>
          <w:rFonts w:ascii="ＭＳ Ｐゴシック" w:eastAsia="ＭＳ Ｐゴシック" w:hAnsi="ＭＳ Ｐゴシック"/>
          <w:sz w:val="20"/>
        </w:rPr>
        <w:t>日（</w:t>
      </w:r>
      <w:r w:rsidR="00165931">
        <w:rPr>
          <w:rFonts w:ascii="ＭＳ Ｐゴシック" w:eastAsia="ＭＳ Ｐゴシック" w:hAnsi="ＭＳ Ｐゴシック" w:hint="eastAsia"/>
          <w:sz w:val="20"/>
          <w:lang w:eastAsia="ja-JP"/>
        </w:rPr>
        <w:t>日</w:t>
      </w:r>
      <w:r>
        <w:rPr>
          <w:rFonts w:ascii="ＭＳ Ｐゴシック" w:eastAsia="ＭＳ Ｐゴシック" w:hAnsi="ＭＳ Ｐゴシック"/>
          <w:sz w:val="20"/>
        </w:rPr>
        <w:t>）</w:t>
      </w:r>
      <w:r w:rsidR="00E448E9">
        <w:rPr>
          <w:rFonts w:ascii="ＭＳ Ｐゴシック" w:eastAsia="ＭＳ Ｐゴシック" w:hAnsi="ＭＳ Ｐゴシック"/>
          <w:sz w:val="20"/>
        </w:rPr>
        <w:t>：準々決勝，準決勝</w:t>
      </w:r>
    </w:p>
    <w:p w14:paraId="00920A3C" w14:textId="5D4DF75B" w:rsidR="004A6C9D" w:rsidRDefault="004A6C9D">
      <w:pPr>
        <w:ind w:left="851" w:firstLine="851"/>
        <w:rPr>
          <w:rFonts w:ascii="ＭＳ Ｐゴシック" w:eastAsia="ＭＳ Ｐゴシック" w:hAnsi="ＭＳ Ｐゴシック"/>
          <w:sz w:val="20"/>
        </w:rPr>
      </w:pPr>
      <w:r>
        <w:rPr>
          <w:rFonts w:ascii="ＭＳ Ｐゴシック" w:eastAsia="ＭＳ Ｐゴシック" w:hAnsi="ＭＳ Ｐゴシック"/>
          <w:sz w:val="20"/>
        </w:rPr>
        <w:t>第</w:t>
      </w:r>
      <w:r w:rsidR="0034659F">
        <w:rPr>
          <w:rFonts w:ascii="ＭＳ Ｐゴシック" w:eastAsia="ＭＳ Ｐゴシック" w:hAnsi="ＭＳ Ｐゴシック" w:hint="eastAsia"/>
          <w:sz w:val="20"/>
          <w:lang w:eastAsia="ja-JP"/>
        </w:rPr>
        <w:t>3</w:t>
      </w:r>
      <w:r>
        <w:rPr>
          <w:rFonts w:ascii="ＭＳ Ｐゴシック" w:eastAsia="ＭＳ Ｐゴシック" w:hAnsi="ＭＳ Ｐゴシック"/>
          <w:sz w:val="20"/>
        </w:rPr>
        <w:t xml:space="preserve">日目　</w:t>
      </w:r>
      <w:r w:rsidR="00BE532D">
        <w:rPr>
          <w:rFonts w:ascii="ＭＳ Ｐゴシック" w:eastAsia="ＭＳ Ｐゴシック" w:hAnsi="ＭＳ Ｐゴシック" w:hint="eastAsia"/>
          <w:sz w:val="20"/>
          <w:lang w:eastAsia="ja-JP"/>
        </w:rPr>
        <w:t>1</w:t>
      </w:r>
      <w:r w:rsidR="001D53D6">
        <w:rPr>
          <w:rFonts w:ascii="ＭＳ Ｐゴシック" w:eastAsia="ＭＳ Ｐゴシック" w:hAnsi="ＭＳ Ｐゴシック"/>
          <w:sz w:val="20"/>
          <w:lang w:eastAsia="ja-JP"/>
        </w:rPr>
        <w:t>1</w:t>
      </w:r>
      <w:r>
        <w:rPr>
          <w:rFonts w:ascii="ＭＳ Ｐゴシック" w:eastAsia="ＭＳ Ｐゴシック" w:hAnsi="ＭＳ Ｐゴシック"/>
          <w:sz w:val="20"/>
        </w:rPr>
        <w:t>月</w:t>
      </w:r>
      <w:r w:rsidR="00FA433A">
        <w:rPr>
          <w:rFonts w:ascii="ＭＳ Ｐゴシック" w:eastAsia="ＭＳ Ｐゴシック" w:hAnsi="ＭＳ Ｐゴシック" w:hint="cs"/>
          <w:sz w:val="20"/>
        </w:rPr>
        <w:t xml:space="preserve"> </w:t>
      </w:r>
      <w:r w:rsidR="00C75CBE">
        <w:rPr>
          <w:rFonts w:ascii="ＭＳ Ｐゴシック" w:eastAsia="ＭＳ Ｐゴシック" w:hAnsi="ＭＳ Ｐゴシック" w:hint="eastAsia"/>
          <w:sz w:val="20"/>
          <w:lang w:eastAsia="ja-JP"/>
        </w:rPr>
        <w:t xml:space="preserve"> 7</w:t>
      </w:r>
      <w:r w:rsidR="009E5864">
        <w:rPr>
          <w:rFonts w:ascii="ＭＳ Ｐゴシック" w:eastAsia="ＭＳ Ｐゴシック" w:hAnsi="ＭＳ Ｐゴシック"/>
          <w:sz w:val="20"/>
        </w:rPr>
        <w:t>日（</w:t>
      </w:r>
      <w:r w:rsidR="00165931">
        <w:rPr>
          <w:rFonts w:ascii="ＭＳ Ｐゴシック" w:eastAsia="ＭＳ Ｐゴシック" w:hAnsi="ＭＳ Ｐゴシック" w:hint="eastAsia"/>
          <w:sz w:val="20"/>
          <w:lang w:eastAsia="ja-JP"/>
        </w:rPr>
        <w:t>土</w:t>
      </w:r>
      <w:r>
        <w:rPr>
          <w:rFonts w:ascii="ＭＳ Ｐゴシック" w:eastAsia="ＭＳ Ｐゴシック" w:hAnsi="ＭＳ Ｐゴシック"/>
          <w:sz w:val="20"/>
        </w:rPr>
        <w:t>）：決勝</w:t>
      </w:r>
    </w:p>
    <w:p w14:paraId="7D9F5F08" w14:textId="0ADAA31A" w:rsidR="004A6C9D" w:rsidRDefault="004A6C9D">
      <w:pPr>
        <w:numPr>
          <w:ilvl w:val="0"/>
          <w:numId w:val="1"/>
        </w:numPr>
        <w:rPr>
          <w:rFonts w:ascii="ＭＳ Ｐゴシック" w:eastAsia="ＭＳ Ｐゴシック" w:hAnsi="ＭＳ Ｐゴシック"/>
          <w:sz w:val="20"/>
        </w:rPr>
      </w:pPr>
      <w:r>
        <w:rPr>
          <w:rFonts w:ascii="ＭＳ Ｐゴシック" w:eastAsia="ＭＳ Ｐゴシック" w:hAnsi="ＭＳ Ｐゴシック"/>
          <w:sz w:val="20"/>
        </w:rPr>
        <w:t>競技規則</w:t>
      </w:r>
      <w:r>
        <w:rPr>
          <w:rFonts w:ascii="ＭＳ Ｐゴシック" w:eastAsia="ＭＳ Ｐゴシック" w:hAnsi="ＭＳ Ｐゴシック"/>
          <w:sz w:val="20"/>
        </w:rPr>
        <w:tab/>
      </w:r>
      <w:r w:rsidR="001D53D6">
        <w:rPr>
          <w:rFonts w:ascii="ＭＳ Ｐゴシック" w:eastAsia="ＭＳ Ｐゴシック" w:hAnsi="ＭＳ Ｐゴシック" w:hint="eastAsia"/>
          <w:sz w:val="20"/>
          <w:lang w:eastAsia="ja-JP"/>
        </w:rPr>
        <w:t>令和</w:t>
      </w:r>
      <w:r w:rsidR="00687E8D">
        <w:rPr>
          <w:rFonts w:ascii="ＭＳ Ｐゴシック" w:eastAsia="ＭＳ Ｐゴシック" w:hAnsi="ＭＳ Ｐゴシック" w:hint="eastAsia"/>
          <w:sz w:val="20"/>
          <w:lang w:eastAsia="ja-JP"/>
        </w:rPr>
        <w:t>８</w:t>
      </w:r>
      <w:r>
        <w:rPr>
          <w:rFonts w:ascii="ＭＳ Ｐゴシック" w:eastAsia="ＭＳ Ｐゴシック" w:hAnsi="ＭＳ Ｐゴシック"/>
          <w:sz w:val="20"/>
        </w:rPr>
        <w:t>年度</w:t>
      </w:r>
      <w:r w:rsidR="00DF04F2">
        <w:rPr>
          <w:rFonts w:ascii="ＭＳ Ｐゴシック" w:eastAsia="ＭＳ Ｐゴシック" w:hAnsi="ＭＳ Ｐゴシック" w:hint="eastAsia"/>
          <w:sz w:val="20"/>
          <w:lang w:eastAsia="ja-JP"/>
        </w:rPr>
        <w:t>（</w:t>
      </w:r>
      <w:r w:rsidR="005C3A4F">
        <w:rPr>
          <w:rFonts w:ascii="ＭＳ Ｐゴシック" w:eastAsia="ＭＳ Ｐゴシック" w:hAnsi="ＭＳ Ｐゴシック" w:hint="eastAsia"/>
          <w:sz w:val="20"/>
          <w:lang w:eastAsia="ja-JP"/>
        </w:rPr>
        <w:t>公</w:t>
      </w:r>
      <w:r w:rsidR="000602DB">
        <w:rPr>
          <w:rFonts w:ascii="ＭＳ Ｐゴシック" w:eastAsia="ＭＳ Ｐゴシック" w:hAnsi="ＭＳ Ｐゴシック" w:hint="eastAsia"/>
          <w:sz w:val="20"/>
          <w:lang w:eastAsia="ja-JP"/>
        </w:rPr>
        <w:t>財</w:t>
      </w:r>
      <w:r w:rsidR="00DF04F2">
        <w:rPr>
          <w:rFonts w:ascii="ＭＳ Ｐゴシック" w:eastAsia="ＭＳ Ｐゴシック" w:hAnsi="ＭＳ Ｐゴシック" w:hint="eastAsia"/>
          <w:sz w:val="20"/>
          <w:lang w:eastAsia="ja-JP"/>
        </w:rPr>
        <w:t>）</w:t>
      </w:r>
      <w:r>
        <w:rPr>
          <w:rFonts w:ascii="ＭＳ Ｐゴシック" w:eastAsia="ＭＳ Ｐゴシック" w:hAnsi="ＭＳ Ｐゴシック"/>
          <w:sz w:val="20"/>
        </w:rPr>
        <w:t>日本バレーボール協会6人制競技規則による。</w:t>
      </w:r>
    </w:p>
    <w:p w14:paraId="660DC1CC" w14:textId="77777777" w:rsidR="004A6C9D" w:rsidRDefault="004A6C9D">
      <w:pPr>
        <w:ind w:left="851" w:firstLine="851"/>
        <w:rPr>
          <w:rFonts w:ascii="ＭＳ Ｐゴシック" w:eastAsia="ＭＳ Ｐゴシック" w:hAnsi="ＭＳ Ｐゴシック"/>
          <w:sz w:val="20"/>
        </w:rPr>
      </w:pPr>
      <w:r>
        <w:rPr>
          <w:rFonts w:ascii="ＭＳ Ｐゴシック" w:eastAsia="ＭＳ Ｐゴシック" w:hAnsi="ＭＳ Ｐゴシック"/>
          <w:sz w:val="20"/>
        </w:rPr>
        <w:t>ただし，ネットの高さは，男子2.43m，女子2.24mとする。</w:t>
      </w:r>
    </w:p>
    <w:p w14:paraId="38D09949" w14:textId="77777777" w:rsidR="004A6C9D" w:rsidRDefault="004A6C9D">
      <w:pPr>
        <w:numPr>
          <w:ilvl w:val="0"/>
          <w:numId w:val="1"/>
        </w:numPr>
        <w:rPr>
          <w:rFonts w:ascii="ＭＳ Ｐゴシック" w:eastAsia="ＭＳ Ｐゴシック" w:hAnsi="ＭＳ Ｐゴシック"/>
          <w:sz w:val="20"/>
        </w:rPr>
      </w:pPr>
      <w:r>
        <w:rPr>
          <w:rFonts w:ascii="ＭＳ Ｐゴシック" w:eastAsia="ＭＳ Ｐゴシック" w:hAnsi="ＭＳ Ｐゴシック"/>
          <w:sz w:val="20"/>
        </w:rPr>
        <w:t>競技方法</w:t>
      </w:r>
      <w:r>
        <w:rPr>
          <w:rFonts w:ascii="ＭＳ Ｐゴシック" w:eastAsia="ＭＳ Ｐゴシック" w:hAnsi="ＭＳ Ｐゴシック"/>
          <w:sz w:val="20"/>
        </w:rPr>
        <w:tab/>
        <w:t>(1)　トーナメント方式とし，3位決定戦は行わない。</w:t>
      </w:r>
    </w:p>
    <w:p w14:paraId="359547C2" w14:textId="77777777" w:rsidR="004A6C9D" w:rsidRDefault="004A6C9D">
      <w:pPr>
        <w:ind w:left="851" w:firstLine="851"/>
        <w:rPr>
          <w:rFonts w:ascii="ＭＳ Ｐゴシック" w:eastAsia="ＭＳ Ｐゴシック" w:hAnsi="ＭＳ Ｐゴシック"/>
          <w:sz w:val="20"/>
        </w:rPr>
      </w:pPr>
      <w:r>
        <w:rPr>
          <w:rFonts w:ascii="ＭＳ Ｐゴシック" w:eastAsia="ＭＳ Ｐゴシック" w:hAnsi="ＭＳ Ｐゴシック"/>
          <w:sz w:val="20"/>
        </w:rPr>
        <w:t>(2)　1回戦から準決勝までは3セットマッチ，決勝戦は5セットマッチとする。</w:t>
      </w:r>
    </w:p>
    <w:p w14:paraId="3AEEA6D5" w14:textId="105A567A" w:rsidR="004A6C9D" w:rsidRDefault="004A6C9D" w:rsidP="00D66F5E">
      <w:pPr>
        <w:numPr>
          <w:ilvl w:val="0"/>
          <w:numId w:val="1"/>
        </w:numPr>
        <w:tabs>
          <w:tab w:val="left" w:pos="2127"/>
        </w:tabs>
        <w:ind w:left="1701" w:hanging="1701"/>
        <w:rPr>
          <w:rFonts w:ascii="ＭＳ Ｐゴシック" w:eastAsia="ＭＳ Ｐゴシック" w:hAnsi="ＭＳ Ｐゴシック"/>
          <w:sz w:val="20"/>
        </w:rPr>
      </w:pPr>
      <w:r>
        <w:rPr>
          <w:rFonts w:ascii="ＭＳ Ｐゴシック" w:eastAsia="ＭＳ Ｐゴシック" w:hAnsi="ＭＳ Ｐゴシック"/>
          <w:sz w:val="20"/>
        </w:rPr>
        <w:t>参加資格</w:t>
      </w:r>
      <w:r>
        <w:rPr>
          <w:rFonts w:ascii="ＭＳ Ｐゴシック" w:eastAsia="ＭＳ Ｐゴシック" w:hAnsi="ＭＳ Ｐゴシック"/>
          <w:sz w:val="20"/>
        </w:rPr>
        <w:tab/>
        <w:t>チームは，熊本県バレーボール協会に</w:t>
      </w:r>
      <w:r w:rsidR="001D53D6">
        <w:rPr>
          <w:rFonts w:ascii="ＭＳ Ｐゴシック" w:eastAsia="ＭＳ Ｐゴシック" w:hAnsi="ＭＳ Ｐゴシック" w:hint="eastAsia"/>
          <w:sz w:val="20"/>
          <w:lang w:eastAsia="ja-JP"/>
        </w:rPr>
        <w:t>令和</w:t>
      </w:r>
      <w:r w:rsidR="00D9616F">
        <w:rPr>
          <w:rFonts w:ascii="ＭＳ Ｐゴシック" w:eastAsia="ＭＳ Ｐゴシック" w:hAnsi="ＭＳ Ｐゴシック" w:hint="eastAsia"/>
          <w:sz w:val="20"/>
          <w:lang w:eastAsia="ja-JP"/>
        </w:rPr>
        <w:t>8年</w:t>
      </w:r>
      <w:r>
        <w:rPr>
          <w:rFonts w:ascii="ＭＳ Ｐゴシック" w:eastAsia="ＭＳ Ｐゴシック" w:hAnsi="ＭＳ Ｐゴシック"/>
          <w:sz w:val="20"/>
        </w:rPr>
        <w:t>度に有効に加盟されていること。また，監督・選手は（</w:t>
      </w:r>
      <w:r w:rsidR="005C3A4F">
        <w:rPr>
          <w:rFonts w:ascii="ＭＳ Ｐゴシック" w:eastAsia="ＭＳ Ｐゴシック" w:hAnsi="ＭＳ Ｐゴシック" w:hint="eastAsia"/>
          <w:sz w:val="20"/>
          <w:lang w:eastAsia="ja-JP"/>
        </w:rPr>
        <w:t>公</w:t>
      </w:r>
      <w:r w:rsidR="000602DB">
        <w:rPr>
          <w:rFonts w:ascii="ＭＳ Ｐゴシック" w:eastAsia="ＭＳ Ｐゴシック" w:hAnsi="ＭＳ Ｐゴシック" w:hint="eastAsia"/>
          <w:sz w:val="20"/>
          <w:lang w:eastAsia="ja-JP"/>
        </w:rPr>
        <w:t>財</w:t>
      </w:r>
      <w:r>
        <w:rPr>
          <w:rFonts w:ascii="ＭＳ Ｐゴシック" w:eastAsia="ＭＳ Ｐゴシック" w:hAnsi="ＭＳ Ｐゴシック"/>
          <w:sz w:val="20"/>
        </w:rPr>
        <w:t>）日本バレーボール協会個人登録</w:t>
      </w:r>
      <w:r w:rsidR="0088021E" w:rsidRPr="006F3C64">
        <w:rPr>
          <w:rFonts w:ascii="ＭＳ Ｐゴシック" w:eastAsia="ＭＳ Ｐゴシック" w:hAnsi="ＭＳ Ｐゴシック" w:hint="eastAsia"/>
          <w:sz w:val="20"/>
          <w:lang w:eastAsia="ja-JP"/>
        </w:rPr>
        <w:t>システム(以下、JVA-MRSと略)</w:t>
      </w:r>
      <w:r w:rsidRPr="006F3C64">
        <w:rPr>
          <w:rFonts w:ascii="ＭＳ Ｐゴシック" w:eastAsia="ＭＳ Ｐゴシック" w:hAnsi="ＭＳ Ｐゴシック"/>
          <w:sz w:val="20"/>
        </w:rPr>
        <w:t>に</w:t>
      </w:r>
      <w:r>
        <w:rPr>
          <w:rFonts w:ascii="ＭＳ Ｐゴシック" w:eastAsia="ＭＳ Ｐゴシック" w:hAnsi="ＭＳ Ｐゴシック"/>
          <w:sz w:val="20"/>
        </w:rPr>
        <w:t>より有効に登録されていること。さらに，下記の要件を満たすこと。</w:t>
      </w:r>
    </w:p>
    <w:p w14:paraId="70830C8C" w14:textId="77777777" w:rsidR="009F245E" w:rsidRDefault="009F245E" w:rsidP="00A8576F">
      <w:pPr>
        <w:tabs>
          <w:tab w:val="num" w:pos="2127"/>
        </w:tabs>
        <w:suppressAutoHyphens w:val="0"/>
        <w:spacing w:line="300" w:lineRule="exact"/>
        <w:ind w:firstLineChars="984" w:firstLine="1796"/>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 xml:space="preserve">(1)　</w:t>
      </w:r>
      <w:r>
        <w:rPr>
          <w:rFonts w:ascii="ＭＳ Ｐゴシック" w:eastAsia="ＭＳ Ｐゴシック" w:hAnsi="ＭＳ Ｐゴシック" w:hint="eastAsia"/>
          <w:sz w:val="20"/>
        </w:rPr>
        <w:t>選手は，学校教育法第１条に規定する高等学校に在籍する生徒であること。</w:t>
      </w:r>
    </w:p>
    <w:p w14:paraId="6E854886" w14:textId="0BDA4D80" w:rsidR="000602DB" w:rsidRDefault="009F245E" w:rsidP="000602DB">
      <w:pPr>
        <w:tabs>
          <w:tab w:val="num" w:pos="2127"/>
        </w:tabs>
        <w:suppressAutoHyphens w:val="0"/>
        <w:spacing w:line="300" w:lineRule="exact"/>
        <w:ind w:leftChars="900" w:left="1733" w:firstLineChars="32" w:firstLine="58"/>
        <w:rPr>
          <w:rFonts w:ascii="ＭＳ Ｐゴシック" w:eastAsia="ＭＳ Ｐゴシック" w:hAnsi="ＭＳ Ｐゴシック"/>
          <w:sz w:val="20"/>
        </w:rPr>
      </w:pPr>
      <w:r w:rsidRPr="008029A3">
        <w:rPr>
          <w:rFonts w:ascii="ＭＳ Ｐゴシック" w:eastAsia="ＭＳ Ｐゴシック" w:hAnsi="ＭＳ Ｐゴシック" w:hint="eastAsia"/>
          <w:sz w:val="20"/>
          <w:lang w:eastAsia="ja-JP"/>
        </w:rPr>
        <w:t>(</w:t>
      </w:r>
      <w:r w:rsidR="00DE3C65">
        <w:rPr>
          <w:rFonts w:ascii="ＭＳ Ｐゴシック" w:eastAsia="ＭＳ Ｐゴシック" w:hAnsi="ＭＳ Ｐゴシック" w:hint="eastAsia"/>
          <w:sz w:val="20"/>
          <w:lang w:eastAsia="ja-JP"/>
        </w:rPr>
        <w:t>2</w:t>
      </w:r>
      <w:r w:rsidRPr="008029A3">
        <w:rPr>
          <w:rFonts w:ascii="ＭＳ Ｐゴシック" w:eastAsia="ＭＳ Ｐゴシック" w:hAnsi="ＭＳ Ｐゴシック" w:hint="eastAsia"/>
          <w:sz w:val="20"/>
          <w:lang w:eastAsia="ja-JP"/>
        </w:rPr>
        <w:t xml:space="preserve">)　</w:t>
      </w:r>
      <w:r w:rsidRPr="008029A3">
        <w:rPr>
          <w:rFonts w:ascii="ＭＳ Ｐゴシック" w:eastAsia="ＭＳ Ｐゴシック" w:hAnsi="ＭＳ Ｐゴシック" w:hint="eastAsia"/>
          <w:sz w:val="20"/>
        </w:rPr>
        <w:t>年齢は，</w:t>
      </w:r>
      <w:r w:rsidRPr="006F3C64">
        <w:rPr>
          <w:rFonts w:ascii="ＭＳ Ｐゴシック" w:eastAsia="ＭＳ Ｐゴシック" w:hAnsi="ＭＳ Ｐゴシック" w:hint="eastAsia"/>
          <w:sz w:val="20"/>
        </w:rPr>
        <w:t>平成</w:t>
      </w:r>
      <w:r w:rsidR="00687E8D">
        <w:rPr>
          <w:rFonts w:ascii="ＭＳ Ｐゴシック" w:eastAsia="ＭＳ Ｐゴシック" w:hAnsi="ＭＳ Ｐゴシック" w:hint="eastAsia"/>
          <w:sz w:val="20"/>
          <w:lang w:eastAsia="ja-JP"/>
        </w:rPr>
        <w:t>20</w:t>
      </w:r>
      <w:r w:rsidRPr="006F3C64">
        <w:rPr>
          <w:rFonts w:ascii="ＭＳ Ｐゴシック" w:eastAsia="ＭＳ Ｐゴシック" w:hAnsi="ＭＳ Ｐゴシック" w:hint="eastAsia"/>
          <w:sz w:val="20"/>
        </w:rPr>
        <w:t>年4月</w:t>
      </w:r>
      <w:r w:rsidR="009F2E19">
        <w:rPr>
          <w:rFonts w:ascii="ＭＳ Ｐゴシック" w:eastAsia="ＭＳ Ｐゴシック" w:hAnsi="ＭＳ Ｐゴシック"/>
          <w:sz w:val="20"/>
        </w:rPr>
        <w:t>2</w:t>
      </w:r>
      <w:r w:rsidRPr="008029A3">
        <w:rPr>
          <w:rFonts w:ascii="ＭＳ Ｐゴシック" w:eastAsia="ＭＳ Ｐゴシック" w:hAnsi="ＭＳ Ｐゴシック" w:hint="eastAsia"/>
          <w:sz w:val="20"/>
        </w:rPr>
        <w:t>日以降に生まれた者とする。ただし，出場は同一競技3回までとし，同一学年</w:t>
      </w:r>
      <w:r w:rsidR="000602DB">
        <w:rPr>
          <w:rFonts w:ascii="ＭＳ Ｐゴシック" w:eastAsia="ＭＳ Ｐゴシック" w:hAnsi="ＭＳ Ｐゴシック" w:hint="eastAsia"/>
          <w:sz w:val="20"/>
        </w:rPr>
        <w:t xml:space="preserve">　　</w:t>
      </w:r>
    </w:p>
    <w:p w14:paraId="0A3C2BA7" w14:textId="77777777" w:rsidR="009F245E" w:rsidRPr="008029A3" w:rsidRDefault="000602DB" w:rsidP="000602DB">
      <w:pPr>
        <w:tabs>
          <w:tab w:val="num" w:pos="2127"/>
        </w:tabs>
        <w:suppressAutoHyphens w:val="0"/>
        <w:spacing w:line="300" w:lineRule="exact"/>
        <w:ind w:firstLineChars="971" w:firstLine="1772"/>
        <w:rPr>
          <w:rFonts w:ascii="ＭＳ Ｐゴシック" w:eastAsia="ＭＳ Ｐゴシック" w:hAnsi="ＭＳ Ｐゴシック"/>
          <w:sz w:val="20"/>
          <w:lang w:eastAsia="ja-JP"/>
        </w:rPr>
      </w:pPr>
      <w:r>
        <w:rPr>
          <w:rFonts w:ascii="ＭＳ Ｐゴシック" w:eastAsia="ＭＳ Ｐゴシック" w:hAnsi="ＭＳ Ｐゴシック" w:hint="eastAsia"/>
          <w:sz w:val="20"/>
        </w:rPr>
        <w:t xml:space="preserve">　　</w:t>
      </w:r>
      <w:r w:rsidR="009F245E" w:rsidRPr="008029A3">
        <w:rPr>
          <w:rFonts w:ascii="ＭＳ Ｐゴシック" w:eastAsia="ＭＳ Ｐゴシック" w:hAnsi="ＭＳ Ｐゴシック" w:hint="eastAsia"/>
          <w:sz w:val="20"/>
        </w:rPr>
        <w:t>での出場は1回限りとする。</w:t>
      </w:r>
    </w:p>
    <w:p w14:paraId="41635998" w14:textId="77777777" w:rsidR="009F245E" w:rsidRPr="008029A3" w:rsidRDefault="00DE3C65" w:rsidP="00A8576F">
      <w:pPr>
        <w:tabs>
          <w:tab w:val="num" w:pos="2127"/>
        </w:tabs>
        <w:suppressAutoHyphens w:val="0"/>
        <w:spacing w:line="300" w:lineRule="exact"/>
        <w:ind w:firstLineChars="984" w:firstLine="1796"/>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(3</w:t>
      </w:r>
      <w:r w:rsidR="009F245E" w:rsidRPr="008029A3">
        <w:rPr>
          <w:rFonts w:ascii="ＭＳ Ｐゴシック" w:eastAsia="ＭＳ Ｐゴシック" w:hAnsi="ＭＳ Ｐゴシック" w:hint="eastAsia"/>
          <w:sz w:val="20"/>
          <w:lang w:eastAsia="ja-JP"/>
        </w:rPr>
        <w:t xml:space="preserve">)　</w:t>
      </w:r>
      <w:r w:rsidR="009F245E" w:rsidRPr="008029A3">
        <w:rPr>
          <w:rFonts w:ascii="ＭＳ Ｐゴシック" w:eastAsia="ＭＳ Ｐゴシック" w:hAnsi="ＭＳ Ｐゴシック" w:hint="eastAsia"/>
          <w:sz w:val="20"/>
        </w:rPr>
        <w:t>チーム編成において，全日制課程，定時制課程，通信制課程の生徒の混成を認めない。</w:t>
      </w:r>
    </w:p>
    <w:p w14:paraId="1B70F157" w14:textId="705C582A" w:rsidR="009F245E" w:rsidRPr="008029A3" w:rsidRDefault="00DE3C65" w:rsidP="00A8576F">
      <w:pPr>
        <w:tabs>
          <w:tab w:val="num" w:pos="2127"/>
        </w:tabs>
        <w:suppressAutoHyphens w:val="0"/>
        <w:spacing w:line="300" w:lineRule="exact"/>
        <w:ind w:firstLineChars="984" w:firstLine="1796"/>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(4</w:t>
      </w:r>
      <w:r w:rsidR="009F245E" w:rsidRPr="008029A3">
        <w:rPr>
          <w:rFonts w:ascii="ＭＳ Ｐゴシック" w:eastAsia="ＭＳ Ｐゴシック" w:hAnsi="ＭＳ Ｐゴシック" w:hint="eastAsia"/>
          <w:sz w:val="20"/>
          <w:lang w:eastAsia="ja-JP"/>
        </w:rPr>
        <w:t xml:space="preserve">)　</w:t>
      </w:r>
      <w:r w:rsidR="00332373" w:rsidRPr="00332373">
        <w:rPr>
          <w:rFonts w:ascii="ＭＳ Ｐゴシック" w:eastAsia="ＭＳ Ｐゴシック" w:hAnsi="ＭＳ Ｐゴシック"/>
          <w:sz w:val="20"/>
        </w:rPr>
        <w:t>複数校合同チームについては、本連盟が定める「複数校合同チームの大会参加規程」に従う。</w:t>
      </w:r>
    </w:p>
    <w:p w14:paraId="56E75744" w14:textId="77777777" w:rsidR="00BE532D" w:rsidRPr="008029A3" w:rsidRDefault="00DE3C65" w:rsidP="00A8576F">
      <w:pPr>
        <w:tabs>
          <w:tab w:val="num" w:pos="2127"/>
        </w:tabs>
        <w:suppressAutoHyphens w:val="0"/>
        <w:spacing w:line="300" w:lineRule="exact"/>
        <w:ind w:firstLineChars="984" w:firstLine="1796"/>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(5</w:t>
      </w:r>
      <w:r w:rsidR="009F245E" w:rsidRPr="008029A3">
        <w:rPr>
          <w:rFonts w:ascii="ＭＳ Ｐゴシック" w:eastAsia="ＭＳ Ｐゴシック" w:hAnsi="ＭＳ Ｐゴシック" w:hint="eastAsia"/>
          <w:sz w:val="20"/>
          <w:lang w:eastAsia="ja-JP"/>
        </w:rPr>
        <w:t xml:space="preserve">)　</w:t>
      </w:r>
      <w:r w:rsidR="002B2A8B" w:rsidRPr="008029A3">
        <w:rPr>
          <w:rFonts w:ascii="ＭＳ Ｐゴシック" w:eastAsia="ＭＳ Ｐゴシック" w:hAnsi="ＭＳ Ｐゴシック" w:hint="eastAsia"/>
          <w:sz w:val="20"/>
        </w:rPr>
        <w:t>転校後6ヶ月未満の生徒の参加は認めない</w:t>
      </w:r>
      <w:r w:rsidR="00A25DA4" w:rsidRPr="008029A3">
        <w:rPr>
          <w:rFonts w:ascii="ＭＳ Ｐゴシック" w:eastAsia="ＭＳ Ｐゴシック" w:hAnsi="ＭＳ Ｐゴシック" w:hint="eastAsia"/>
          <w:sz w:val="20"/>
          <w:lang w:eastAsia="ja-JP"/>
        </w:rPr>
        <w:t>。</w:t>
      </w:r>
      <w:r w:rsidR="002B2A8B" w:rsidRPr="008029A3">
        <w:rPr>
          <w:rFonts w:ascii="ＭＳ Ｐゴシック" w:eastAsia="ＭＳ Ｐゴシック" w:hAnsi="ＭＳ Ｐゴシック" w:hint="eastAsia"/>
          <w:sz w:val="20"/>
        </w:rPr>
        <w:t>(外国人留学生もこれに準ずる</w:t>
      </w:r>
      <w:r w:rsidR="00A25DA4" w:rsidRPr="008029A3">
        <w:rPr>
          <w:rFonts w:ascii="ＭＳ Ｐゴシック" w:eastAsia="ＭＳ Ｐゴシック" w:hAnsi="ＭＳ Ｐゴシック" w:hint="eastAsia"/>
          <w:sz w:val="20"/>
          <w:lang w:eastAsia="ja-JP"/>
        </w:rPr>
        <w:t>。</w:t>
      </w:r>
      <w:r w:rsidR="002B2A8B" w:rsidRPr="008029A3">
        <w:rPr>
          <w:rFonts w:ascii="ＭＳ Ｐゴシック" w:eastAsia="ＭＳ Ｐゴシック" w:hAnsi="ＭＳ Ｐゴシック" w:hint="eastAsia"/>
          <w:sz w:val="20"/>
        </w:rPr>
        <w:t>)ただし</w:t>
      </w:r>
      <w:r w:rsidR="008029A3" w:rsidRPr="008029A3">
        <w:rPr>
          <w:rFonts w:ascii="ＭＳ Ｐゴシック" w:eastAsia="ＭＳ Ｐゴシック" w:hAnsi="ＭＳ Ｐゴシック" w:hint="eastAsia"/>
          <w:sz w:val="20"/>
          <w:lang w:eastAsia="ja-JP"/>
        </w:rPr>
        <w:t>，</w:t>
      </w:r>
      <w:r w:rsidR="002B2A8B" w:rsidRPr="008029A3">
        <w:rPr>
          <w:rFonts w:ascii="ＭＳ Ｐゴシック" w:eastAsia="ＭＳ Ｐゴシック" w:hAnsi="ＭＳ Ｐゴシック" w:hint="eastAsia"/>
          <w:sz w:val="20"/>
        </w:rPr>
        <w:t>一家転住等やむ</w:t>
      </w:r>
    </w:p>
    <w:p w14:paraId="040BC28B" w14:textId="77777777" w:rsidR="002B2A8B" w:rsidRPr="008029A3" w:rsidRDefault="002B2A8B" w:rsidP="00BE532D">
      <w:pPr>
        <w:tabs>
          <w:tab w:val="num" w:pos="2127"/>
        </w:tabs>
        <w:suppressAutoHyphens w:val="0"/>
        <w:spacing w:line="300" w:lineRule="exact"/>
        <w:ind w:firstLineChars="1100" w:firstLine="2008"/>
        <w:rPr>
          <w:rFonts w:ascii="ＭＳ Ｐゴシック" w:eastAsia="ＭＳ Ｐゴシック" w:hAnsi="ＭＳ Ｐゴシック"/>
          <w:sz w:val="20"/>
        </w:rPr>
      </w:pPr>
      <w:r w:rsidRPr="008029A3">
        <w:rPr>
          <w:rFonts w:ascii="ＭＳ Ｐゴシック" w:eastAsia="ＭＳ Ｐゴシック" w:hAnsi="ＭＳ Ｐゴシック" w:hint="eastAsia"/>
          <w:sz w:val="20"/>
        </w:rPr>
        <w:t>を得ない場合は，</w:t>
      </w:r>
      <w:r w:rsidR="00B52BF8">
        <w:rPr>
          <w:rFonts w:ascii="ＭＳ Ｐゴシック" w:eastAsia="ＭＳ Ｐゴシック" w:hAnsi="ＭＳ Ｐゴシック" w:hint="eastAsia"/>
          <w:sz w:val="20"/>
          <w:lang w:eastAsia="ja-JP"/>
        </w:rPr>
        <w:t>協会</w:t>
      </w:r>
      <w:r w:rsidRPr="00034DFF">
        <w:rPr>
          <w:rFonts w:ascii="ＭＳ Ｐゴシック" w:eastAsia="ＭＳ Ｐゴシック" w:hAnsi="ＭＳ Ｐゴシック" w:hint="eastAsia"/>
          <w:sz w:val="20"/>
        </w:rPr>
        <w:t>長</w:t>
      </w:r>
      <w:r w:rsidRPr="008029A3">
        <w:rPr>
          <w:rFonts w:ascii="ＭＳ Ｐゴシック" w:eastAsia="ＭＳ Ｐゴシック" w:hAnsi="ＭＳ Ｐゴシック" w:hint="eastAsia"/>
          <w:sz w:val="20"/>
        </w:rPr>
        <w:t>の認可があれば，この限りでない。</w:t>
      </w:r>
    </w:p>
    <w:p w14:paraId="5233051E" w14:textId="77777777" w:rsidR="00A8576F" w:rsidRDefault="00DE3C65" w:rsidP="00A8576F">
      <w:pPr>
        <w:ind w:firstLineChars="984" w:firstLine="1796"/>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(6</w:t>
      </w:r>
      <w:r w:rsidR="002B2A8B">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参加選手は，あらかじめ健康診断を受け，在学する学校の校長の承認を必要とする。</w:t>
      </w:r>
    </w:p>
    <w:p w14:paraId="0A5839B3" w14:textId="77777777" w:rsidR="00DF04F2" w:rsidRDefault="00DE3C65" w:rsidP="00A8576F">
      <w:pPr>
        <w:ind w:firstLineChars="978" w:firstLine="1785"/>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(7</w:t>
      </w:r>
      <w:r w:rsidR="002B2A8B">
        <w:rPr>
          <w:rFonts w:ascii="ＭＳ Ｐゴシック" w:eastAsia="ＭＳ Ｐゴシック" w:hAnsi="ＭＳ Ｐゴシック" w:hint="eastAsia"/>
          <w:sz w:val="20"/>
          <w:lang w:eastAsia="ja-JP"/>
        </w:rPr>
        <w:t xml:space="preserve">)　</w:t>
      </w:r>
      <w:r w:rsidR="00DF04F2">
        <w:rPr>
          <w:rFonts w:ascii="ＭＳ Ｐゴシック" w:eastAsia="ＭＳ Ｐゴシック" w:hAnsi="ＭＳ Ｐゴシック" w:hint="eastAsia"/>
          <w:sz w:val="20"/>
          <w:lang w:eastAsia="ja-JP"/>
        </w:rPr>
        <w:t>学校教育法第1条に規定する高等学校以外の参加については，全国高等学校総合体育大会</w:t>
      </w:r>
      <w:r w:rsidR="002B2A8B">
        <w:rPr>
          <w:rFonts w:ascii="ＭＳ Ｐゴシック" w:eastAsia="ＭＳ Ｐゴシック" w:hAnsi="ＭＳ Ｐゴシック" w:hint="eastAsia"/>
          <w:sz w:val="20"/>
        </w:rPr>
        <w:t>参加</w:t>
      </w:r>
      <w:r w:rsidR="00DF04F2">
        <w:rPr>
          <w:rFonts w:ascii="ＭＳ Ｐゴシック" w:eastAsia="ＭＳ Ｐゴシック" w:hAnsi="ＭＳ Ｐゴシック" w:hint="eastAsia"/>
          <w:sz w:val="20"/>
          <w:lang w:eastAsia="ja-JP"/>
        </w:rPr>
        <w:t>基準</w:t>
      </w:r>
    </w:p>
    <w:p w14:paraId="75AA4DC8" w14:textId="77777777" w:rsidR="00A8576F" w:rsidRDefault="002B2A8B" w:rsidP="00A8576F">
      <w:pPr>
        <w:tabs>
          <w:tab w:val="num" w:pos="2127"/>
        </w:tabs>
        <w:suppressAutoHyphens w:val="0"/>
        <w:spacing w:line="300" w:lineRule="exact"/>
        <w:ind w:firstLineChars="1100" w:firstLine="2008"/>
        <w:rPr>
          <w:rFonts w:ascii="ＭＳ Ｐゴシック" w:eastAsia="ＭＳ Ｐゴシック" w:hAnsi="ＭＳ Ｐゴシック"/>
          <w:sz w:val="20"/>
          <w:lang w:eastAsia="ja-JP"/>
        </w:rPr>
      </w:pPr>
      <w:r>
        <w:rPr>
          <w:rFonts w:ascii="ＭＳ Ｐゴシック" w:eastAsia="ＭＳ Ｐゴシック" w:hAnsi="ＭＳ Ｐゴシック" w:hint="eastAsia"/>
          <w:sz w:val="20"/>
        </w:rPr>
        <w:t>に準ずる。</w:t>
      </w:r>
    </w:p>
    <w:p w14:paraId="2176F5FB" w14:textId="77777777" w:rsidR="00A8576F" w:rsidRPr="006F3C64" w:rsidRDefault="00A8576F" w:rsidP="007A1AB8">
      <w:pPr>
        <w:tabs>
          <w:tab w:val="num" w:pos="1738"/>
        </w:tabs>
        <w:suppressAutoHyphens w:val="0"/>
        <w:spacing w:line="300" w:lineRule="exact"/>
        <w:ind w:leftChars="949" w:left="2010" w:hangingChars="100" w:hanging="183"/>
        <w:rPr>
          <w:rFonts w:ascii="ＭＳ Ｐゴシック" w:eastAsia="ＭＳ Ｐゴシック" w:hAnsi="ＭＳ Ｐゴシック"/>
          <w:sz w:val="20"/>
          <w:lang w:eastAsia="ja-JP"/>
        </w:rPr>
      </w:pPr>
      <w:r w:rsidRPr="006F3C64">
        <w:rPr>
          <w:rFonts w:ascii="ＭＳ Ｐゴシック" w:eastAsia="ＭＳ Ｐゴシック" w:hAnsi="ＭＳ Ｐゴシック" w:hint="eastAsia"/>
          <w:sz w:val="20"/>
          <w:lang w:eastAsia="ja-JP"/>
        </w:rPr>
        <w:t xml:space="preserve">(8)  </w:t>
      </w:r>
      <w:r w:rsidRPr="00A93569">
        <w:rPr>
          <w:rFonts w:ascii="ＭＳ Ｐゴシック" w:eastAsia="ＭＳ Ｐゴシック" w:hAnsi="ＭＳ Ｐゴシック" w:hint="eastAsia"/>
          <w:color w:val="FF0000"/>
          <w:sz w:val="20"/>
          <w:u w:val="wave"/>
          <w:lang w:eastAsia="ja-JP"/>
        </w:rPr>
        <w:t>大会初日</w:t>
      </w:r>
      <w:r w:rsidR="00D67978" w:rsidRPr="00A93569">
        <w:rPr>
          <w:rFonts w:ascii="ＭＳ Ｐゴシック" w:eastAsia="ＭＳ Ｐゴシック" w:hAnsi="ＭＳ Ｐゴシック" w:hint="eastAsia"/>
          <w:color w:val="FF0000"/>
          <w:sz w:val="20"/>
          <w:u w:val="wave"/>
          <w:lang w:eastAsia="ja-JP"/>
        </w:rPr>
        <w:t>の監督会議までに</w:t>
      </w:r>
      <w:r w:rsidR="00FC3FE2" w:rsidRPr="00A93569">
        <w:rPr>
          <w:rFonts w:ascii="ＭＳ Ｐゴシック" w:eastAsia="ＭＳ Ｐゴシック" w:hAnsi="ＭＳ Ｐゴシック" w:hint="eastAsia"/>
          <w:color w:val="FF0000"/>
          <w:sz w:val="20"/>
          <w:u w:val="wave"/>
          <w:lang w:eastAsia="ja-JP"/>
        </w:rPr>
        <w:t>、</w:t>
      </w:r>
      <w:r w:rsidR="005B5F50" w:rsidRPr="00A93569">
        <w:rPr>
          <w:rFonts w:ascii="ＭＳ Ｐゴシック" w:eastAsia="ＭＳ Ｐゴシック" w:hAnsi="ＭＳ Ｐゴシック" w:hint="eastAsia"/>
          <w:color w:val="FF0000"/>
          <w:sz w:val="20"/>
          <w:u w:val="wave"/>
          <w:lang w:eastAsia="ja-JP"/>
        </w:rPr>
        <w:t>会場受付</w:t>
      </w:r>
      <w:r w:rsidR="00D67978" w:rsidRPr="00A93569">
        <w:rPr>
          <w:rFonts w:ascii="ＭＳ Ｐゴシック" w:eastAsia="ＭＳ Ｐゴシック" w:hAnsi="ＭＳ Ｐゴシック" w:hint="eastAsia"/>
          <w:color w:val="FF0000"/>
          <w:sz w:val="20"/>
          <w:u w:val="wave"/>
          <w:lang w:eastAsia="ja-JP"/>
        </w:rPr>
        <w:t>へ</w:t>
      </w:r>
      <w:r w:rsidRPr="00A93569">
        <w:rPr>
          <w:rFonts w:ascii="ＭＳ Ｐゴシック" w:eastAsia="ＭＳ Ｐゴシック" w:hAnsi="ＭＳ Ｐゴシック" w:hint="eastAsia"/>
          <w:color w:val="FF0000"/>
          <w:sz w:val="20"/>
          <w:u w:val="wave"/>
          <w:lang w:eastAsia="ja-JP"/>
        </w:rPr>
        <w:t>所定の参加申込書を提出すること。(失念その他で提出ができないチームの試合は没収試合とする。)</w:t>
      </w:r>
    </w:p>
    <w:p w14:paraId="6BC76FA1" w14:textId="77777777" w:rsidR="004A6C9D" w:rsidRDefault="004A6C9D">
      <w:pPr>
        <w:numPr>
          <w:ilvl w:val="0"/>
          <w:numId w:val="1"/>
        </w:numPr>
        <w:ind w:left="1985" w:hanging="1985"/>
        <w:rPr>
          <w:rFonts w:ascii="ＭＳ Ｐゴシック" w:eastAsia="ＭＳ Ｐゴシック" w:hAnsi="ＭＳ Ｐゴシック"/>
          <w:sz w:val="20"/>
        </w:rPr>
      </w:pPr>
      <w:r w:rsidRPr="006F3C64">
        <w:rPr>
          <w:rFonts w:ascii="ＭＳ Ｐゴシック" w:eastAsia="ＭＳ Ｐゴシック" w:hAnsi="ＭＳ Ｐゴシック"/>
          <w:sz w:val="20"/>
        </w:rPr>
        <w:t>チーム編成</w:t>
      </w:r>
      <w:r w:rsidR="00BE532D" w:rsidRPr="006F3C64">
        <w:rPr>
          <w:rFonts w:ascii="ＭＳ Ｐゴシック" w:eastAsia="ＭＳ Ｐゴシック" w:hAnsi="ＭＳ Ｐゴシック" w:hint="eastAsia"/>
          <w:sz w:val="20"/>
          <w:lang w:eastAsia="ja-JP"/>
        </w:rPr>
        <w:t xml:space="preserve">  </w:t>
      </w:r>
      <w:r w:rsidRPr="006F3C64">
        <w:rPr>
          <w:rFonts w:ascii="ＭＳ Ｐゴシック" w:eastAsia="ＭＳ Ｐゴシック" w:hAnsi="ＭＳ Ｐゴシック"/>
          <w:sz w:val="20"/>
        </w:rPr>
        <w:t xml:space="preserve">　</w:t>
      </w:r>
      <w:r w:rsidR="00BE532D" w:rsidRPr="006F3C64">
        <w:rPr>
          <w:rFonts w:ascii="ＭＳ Ｐゴシック" w:eastAsia="ＭＳ Ｐゴシック" w:hAnsi="ＭＳ Ｐゴシック" w:hint="eastAsia"/>
          <w:sz w:val="20"/>
          <w:lang w:eastAsia="ja-JP"/>
        </w:rPr>
        <w:t xml:space="preserve"> </w:t>
      </w:r>
      <w:r w:rsidRPr="006F3C64">
        <w:rPr>
          <w:rFonts w:ascii="ＭＳ Ｐゴシック" w:eastAsia="ＭＳ Ｐゴシック" w:hAnsi="ＭＳ Ｐゴシック"/>
          <w:sz w:val="20"/>
        </w:rPr>
        <w:t xml:space="preserve">　(1)　チームは，監督・コーチ・マネージャー各1名，選手1</w:t>
      </w:r>
      <w:r w:rsidR="00BE532D" w:rsidRPr="006F3C64">
        <w:rPr>
          <w:rFonts w:ascii="ＭＳ Ｐゴシック" w:eastAsia="ＭＳ Ｐゴシック" w:hAnsi="ＭＳ Ｐゴシック" w:hint="eastAsia"/>
          <w:sz w:val="20"/>
          <w:lang w:eastAsia="ja-JP"/>
        </w:rPr>
        <w:t>4</w:t>
      </w:r>
      <w:r w:rsidRPr="006F3C64">
        <w:rPr>
          <w:rFonts w:ascii="ＭＳ Ｐゴシック" w:eastAsia="ＭＳ Ｐゴシック" w:hAnsi="ＭＳ Ｐゴシック"/>
          <w:sz w:val="20"/>
        </w:rPr>
        <w:t>名以内とする。</w:t>
      </w:r>
      <w:r w:rsidR="00BE532D" w:rsidRPr="006F3C64">
        <w:rPr>
          <w:rFonts w:ascii="ＭＳ Ｐゴシック" w:eastAsia="ＭＳ Ｐゴシック" w:hAnsi="ＭＳ Ｐゴシック" w:hint="eastAsia"/>
          <w:sz w:val="20"/>
          <w:lang w:eastAsia="ja-JP"/>
        </w:rPr>
        <w:t>(</w:t>
      </w:r>
      <w:r w:rsidR="00BE532D">
        <w:rPr>
          <w:rFonts w:ascii="ＭＳ Ｐゴシック" w:eastAsia="ＭＳ Ｐゴシック" w:hAnsi="ＭＳ Ｐゴシック" w:hint="eastAsia"/>
          <w:sz w:val="20"/>
          <w:lang w:eastAsia="ja-JP"/>
        </w:rPr>
        <w:t>注　参照)</w:t>
      </w:r>
      <w:r>
        <w:rPr>
          <w:rFonts w:ascii="ＭＳ Ｐゴシック" w:eastAsia="ＭＳ Ｐゴシック" w:hAnsi="ＭＳ Ｐゴシック"/>
          <w:sz w:val="20"/>
        </w:rPr>
        <w:t>但し，選手登録は18名以内とする。</w:t>
      </w:r>
    </w:p>
    <w:p w14:paraId="5D125E56" w14:textId="77777777" w:rsidR="004A6C9D" w:rsidRDefault="004A6C9D" w:rsidP="00BE532D">
      <w:pPr>
        <w:ind w:left="851" w:firstLineChars="550" w:firstLine="1004"/>
        <w:rPr>
          <w:rFonts w:ascii="ＭＳ Ｐゴシック" w:eastAsia="ＭＳ Ｐゴシック" w:hAnsi="ＭＳ Ｐゴシック"/>
          <w:sz w:val="20"/>
        </w:rPr>
      </w:pPr>
      <w:r>
        <w:rPr>
          <w:rFonts w:ascii="ＭＳ Ｐゴシック" w:eastAsia="ＭＳ Ｐゴシック" w:hAnsi="ＭＳ Ｐゴシック"/>
          <w:sz w:val="20"/>
        </w:rPr>
        <w:t>(2)　外国人留学生の参加については2</w:t>
      </w:r>
      <w:r w:rsidR="00A25DA4">
        <w:rPr>
          <w:rFonts w:ascii="ＭＳ Ｐゴシック" w:eastAsia="ＭＳ Ｐゴシック" w:hAnsi="ＭＳ Ｐゴシック" w:hint="eastAsia"/>
          <w:sz w:val="20"/>
          <w:lang w:eastAsia="ja-JP"/>
        </w:rPr>
        <w:t>名</w:t>
      </w:r>
      <w:r>
        <w:rPr>
          <w:rFonts w:ascii="ＭＳ Ｐゴシック" w:eastAsia="ＭＳ Ｐゴシック" w:hAnsi="ＭＳ Ｐゴシック"/>
          <w:sz w:val="20"/>
        </w:rPr>
        <w:t>まで</w:t>
      </w:r>
      <w:r w:rsidR="00774DAF">
        <w:rPr>
          <w:rFonts w:ascii="ＭＳ Ｐゴシック" w:eastAsia="ＭＳ Ｐゴシック" w:hAnsi="ＭＳ Ｐゴシック" w:hint="eastAsia"/>
          <w:sz w:val="20"/>
          <w:lang w:eastAsia="ja-JP"/>
        </w:rPr>
        <w:t>を</w:t>
      </w:r>
      <w:r>
        <w:rPr>
          <w:rFonts w:ascii="ＭＳ Ｐゴシック" w:eastAsia="ＭＳ Ｐゴシック" w:hAnsi="ＭＳ Ｐゴシック"/>
          <w:sz w:val="20"/>
        </w:rPr>
        <w:t>(登録)とし</w:t>
      </w:r>
      <w:r w:rsidR="008029A3">
        <w:rPr>
          <w:rFonts w:ascii="ＭＳ Ｐゴシック" w:eastAsia="ＭＳ Ｐゴシック" w:hAnsi="ＭＳ Ｐゴシック"/>
          <w:sz w:val="20"/>
        </w:rPr>
        <w:t>，</w:t>
      </w:r>
      <w:r>
        <w:rPr>
          <w:rFonts w:ascii="ＭＳ Ｐゴシック" w:eastAsia="ＭＳ Ｐゴシック" w:hAnsi="ＭＳ Ｐゴシック"/>
          <w:sz w:val="20"/>
        </w:rPr>
        <w:t>内出場(コート内)は1</w:t>
      </w:r>
      <w:r w:rsidR="00A25DA4">
        <w:rPr>
          <w:rFonts w:ascii="ＭＳ Ｐゴシック" w:eastAsia="ＭＳ Ｐゴシック" w:hAnsi="ＭＳ Ｐゴシック" w:hint="eastAsia"/>
          <w:sz w:val="20"/>
          <w:lang w:eastAsia="ja-JP"/>
        </w:rPr>
        <w:t>名</w:t>
      </w:r>
      <w:r>
        <w:rPr>
          <w:rFonts w:ascii="ＭＳ Ｐゴシック" w:eastAsia="ＭＳ Ｐゴシック" w:hAnsi="ＭＳ Ｐゴシック"/>
          <w:sz w:val="20"/>
        </w:rPr>
        <w:t>とする。</w:t>
      </w:r>
    </w:p>
    <w:p w14:paraId="24B9E3FB" w14:textId="3785ECE5" w:rsidR="004A6C9D" w:rsidRPr="00E53443" w:rsidRDefault="004A6C9D" w:rsidP="00E53443">
      <w:pPr>
        <w:pStyle w:val="af6"/>
        <w:numPr>
          <w:ilvl w:val="0"/>
          <w:numId w:val="1"/>
        </w:numPr>
        <w:ind w:leftChars="0"/>
        <w:rPr>
          <w:rFonts w:ascii="ＭＳ Ｐゴシック" w:eastAsia="ＭＳ Ｐゴシック" w:hAnsi="ＭＳ Ｐゴシック"/>
          <w:sz w:val="20"/>
        </w:rPr>
      </w:pPr>
      <w:r w:rsidRPr="00E53443">
        <w:rPr>
          <w:rFonts w:ascii="ＭＳ Ｐゴシック" w:eastAsia="ＭＳ Ｐゴシック" w:hAnsi="ＭＳ Ｐゴシック"/>
          <w:sz w:val="20"/>
        </w:rPr>
        <w:t>引率・監督・コーチ・マネージャー</w:t>
      </w:r>
    </w:p>
    <w:p w14:paraId="0A6BECC1" w14:textId="77777777" w:rsidR="004A6C9D" w:rsidRDefault="007A1AB8" w:rsidP="007A1AB8">
      <w:pPr>
        <w:ind w:firstLineChars="997" w:firstLine="1820"/>
        <w:rPr>
          <w:rFonts w:ascii="ＭＳ Ｐゴシック" w:eastAsia="ＭＳ Ｐゴシック" w:hAnsi="ＭＳ Ｐゴシック"/>
          <w:sz w:val="20"/>
        </w:rPr>
      </w:pPr>
      <w:r>
        <w:rPr>
          <w:rFonts w:ascii="ＭＳ Ｐゴシック" w:eastAsia="ＭＳ Ｐゴシック" w:hAnsi="ＭＳ Ｐゴシック"/>
          <w:sz w:val="20"/>
        </w:rPr>
        <w:t xml:space="preserve">(1)　</w:t>
      </w:r>
      <w:r w:rsidR="004A6C9D">
        <w:rPr>
          <w:rFonts w:ascii="ＭＳ Ｐゴシック" w:eastAsia="ＭＳ Ｐゴシック" w:hAnsi="ＭＳ Ｐゴシック"/>
          <w:sz w:val="20"/>
        </w:rPr>
        <w:t>引率責任者は当該校の教員とする。（エントリー外の場合は，ベンチには入れない。）</w:t>
      </w:r>
    </w:p>
    <w:p w14:paraId="6966500C" w14:textId="77777777" w:rsidR="002B2A8B" w:rsidRDefault="00107679" w:rsidP="007A1AB8">
      <w:pPr>
        <w:ind w:firstLineChars="997" w:firstLine="1820"/>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 xml:space="preserve">(2)  </w:t>
      </w:r>
      <w:r w:rsidR="004A6C9D" w:rsidRPr="00107679">
        <w:rPr>
          <w:rFonts w:ascii="ＭＳ Ｐゴシック" w:eastAsia="ＭＳ Ｐゴシック" w:hAnsi="ＭＳ Ｐゴシック"/>
          <w:sz w:val="20"/>
        </w:rPr>
        <w:t>監督・コーチは校長の認める当該校の職員又は外部指導者とし，外部指導者の場合は傷害・賠償責</w:t>
      </w:r>
    </w:p>
    <w:p w14:paraId="1519D572" w14:textId="77777777" w:rsidR="007A1AB8" w:rsidRDefault="004A6C9D" w:rsidP="007A1AB8">
      <w:pPr>
        <w:ind w:leftChars="1004" w:left="2408" w:hangingChars="260" w:hanging="475"/>
        <w:rPr>
          <w:rFonts w:ascii="ＭＳ Ｐゴシック" w:eastAsia="ＭＳ Ｐゴシック" w:hAnsi="ＭＳ Ｐゴシック"/>
          <w:sz w:val="20"/>
        </w:rPr>
      </w:pPr>
      <w:r w:rsidRPr="00107679">
        <w:rPr>
          <w:rFonts w:ascii="ＭＳ Ｐゴシック" w:eastAsia="ＭＳ Ｐゴシック" w:hAnsi="ＭＳ Ｐゴシック"/>
          <w:sz w:val="20"/>
        </w:rPr>
        <w:t>任保険（スポーツ安全保険等）に必ず加入することを条件とする。</w:t>
      </w:r>
      <w:r w:rsidR="009E37FF">
        <w:rPr>
          <w:rFonts w:ascii="ＭＳ Ｐゴシック" w:eastAsia="ＭＳ Ｐゴシック" w:hAnsi="ＭＳ Ｐゴシック" w:hint="eastAsia"/>
          <w:sz w:val="20"/>
        </w:rPr>
        <w:t>（外部指導者は，県高体連へ報告（登録）</w:t>
      </w:r>
    </w:p>
    <w:p w14:paraId="1B1E3E46" w14:textId="77777777" w:rsidR="004A6C9D" w:rsidRPr="00107679" w:rsidRDefault="009E37FF" w:rsidP="007A1AB8">
      <w:pPr>
        <w:ind w:leftChars="1004" w:left="2408" w:hangingChars="260" w:hanging="475"/>
        <w:rPr>
          <w:rFonts w:ascii="ＭＳ Ｐゴシック" w:eastAsia="ＭＳ Ｐゴシック" w:hAnsi="ＭＳ Ｐゴシック"/>
          <w:sz w:val="20"/>
        </w:rPr>
      </w:pPr>
      <w:r>
        <w:rPr>
          <w:rFonts w:ascii="ＭＳ Ｐゴシック" w:eastAsia="ＭＳ Ｐゴシック" w:hAnsi="ＭＳ Ｐゴシック" w:hint="eastAsia"/>
          <w:sz w:val="20"/>
        </w:rPr>
        <w:t>を済ませておくこと）</w:t>
      </w:r>
    </w:p>
    <w:p w14:paraId="7247BE52" w14:textId="77777777" w:rsidR="004A6C9D" w:rsidRDefault="00107679" w:rsidP="007A1AB8">
      <w:pPr>
        <w:ind w:leftChars="-2" w:left="-4" w:firstLineChars="1000" w:firstLine="1825"/>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 xml:space="preserve">(3)  </w:t>
      </w:r>
      <w:r w:rsidR="004A6C9D">
        <w:rPr>
          <w:rFonts w:ascii="ＭＳ Ｐゴシック" w:eastAsia="ＭＳ Ｐゴシック" w:hAnsi="ＭＳ Ｐゴシック"/>
          <w:sz w:val="20"/>
        </w:rPr>
        <w:t>マネージャーは，当該校の職員又は生徒でなければならない。</w:t>
      </w:r>
    </w:p>
    <w:p w14:paraId="3E6F612F" w14:textId="51F01387" w:rsidR="00165931" w:rsidRDefault="00165931" w:rsidP="002B2A8B">
      <w:pPr>
        <w:jc w:val="right"/>
        <w:rPr>
          <w:bdr w:val="single" w:sz="4" w:space="0" w:color="auto"/>
          <w:lang w:eastAsia="ja-JP"/>
        </w:rPr>
      </w:pPr>
    </w:p>
    <w:p w14:paraId="022A0F84" w14:textId="22A1FCE4" w:rsidR="00165931" w:rsidRDefault="00165931" w:rsidP="002B2A8B">
      <w:pPr>
        <w:jc w:val="right"/>
        <w:rPr>
          <w:bdr w:val="single" w:sz="4" w:space="0" w:color="auto"/>
          <w:lang w:eastAsia="ja-JP"/>
        </w:rPr>
      </w:pPr>
    </w:p>
    <w:p w14:paraId="267F6448" w14:textId="77777777" w:rsidR="004A6C9D" w:rsidRPr="00107679" w:rsidRDefault="00107679" w:rsidP="00154BCE">
      <w:pPr>
        <w:jc w:val="center"/>
        <w:rPr>
          <w:bdr w:val="single" w:sz="4" w:space="0" w:color="auto"/>
          <w:lang w:eastAsia="ja-JP"/>
        </w:rPr>
      </w:pPr>
      <w:r w:rsidRPr="00107679">
        <w:rPr>
          <w:rFonts w:hint="eastAsia"/>
          <w:bdr w:val="single" w:sz="4" w:space="0" w:color="auto"/>
          <w:lang w:eastAsia="ja-JP"/>
        </w:rPr>
        <w:t>裏面に続く</w:t>
      </w:r>
    </w:p>
    <w:p w14:paraId="109AD9BB" w14:textId="569C0758" w:rsidR="004A6C9D" w:rsidRPr="006F3C64" w:rsidRDefault="0067190A" w:rsidP="001F3BB7">
      <w:pPr>
        <w:ind w:leftChars="3" w:left="1541" w:hangingChars="841" w:hanging="1535"/>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lastRenderedPageBreak/>
        <w:t>1</w:t>
      </w:r>
      <w:r w:rsidR="00E53443">
        <w:rPr>
          <w:rFonts w:ascii="ＭＳ Ｐゴシック" w:eastAsia="ＭＳ Ｐゴシック" w:hAnsi="ＭＳ Ｐゴシック"/>
          <w:sz w:val="20"/>
          <w:lang w:eastAsia="ja-JP"/>
        </w:rPr>
        <w:t>4</w:t>
      </w:r>
      <w:r w:rsidR="00D01CC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参加申込</w:t>
      </w:r>
      <w:r w:rsidR="004A6C9D">
        <w:rPr>
          <w:rFonts w:ascii="ＭＳ Ｐゴシック" w:eastAsia="ＭＳ Ｐゴシック" w:hAnsi="ＭＳ Ｐゴシック"/>
          <w:sz w:val="20"/>
        </w:rPr>
        <w:tab/>
      </w:r>
      <w:r w:rsidR="005B5F50" w:rsidRPr="006F3C64">
        <w:rPr>
          <w:rFonts w:ascii="ＭＳ Ｐゴシック" w:eastAsia="ＭＳ Ｐゴシック" w:hAnsi="ＭＳ Ｐゴシック" w:hint="eastAsia"/>
          <w:sz w:val="20"/>
          <w:lang w:eastAsia="ja-JP"/>
        </w:rPr>
        <w:t>JVA-MRS</w:t>
      </w:r>
      <w:r w:rsidR="00445CED" w:rsidRPr="006F3C64">
        <w:rPr>
          <w:rFonts w:ascii="ＭＳ Ｐゴシック" w:eastAsia="ＭＳ Ｐゴシック" w:hAnsi="ＭＳ Ｐゴシック" w:hint="eastAsia"/>
          <w:sz w:val="20"/>
          <w:lang w:eastAsia="ja-JP"/>
        </w:rPr>
        <w:t>大会参加申込にて</w:t>
      </w:r>
      <w:r w:rsidR="00FC4473" w:rsidRPr="006F3C64">
        <w:rPr>
          <w:rFonts w:ascii="ＭＳ Ｐゴシック" w:eastAsia="ＭＳ Ｐゴシック" w:hAnsi="ＭＳ Ｐゴシック"/>
          <w:sz w:val="20"/>
        </w:rPr>
        <w:t>，</w:t>
      </w:r>
      <w:r w:rsidR="00445CED" w:rsidRPr="006F3C64">
        <w:rPr>
          <w:rFonts w:ascii="ＭＳ Ｐゴシック" w:eastAsia="ＭＳ Ｐゴシック" w:hAnsi="ＭＳ Ｐゴシック" w:hint="eastAsia"/>
          <w:sz w:val="20"/>
          <w:lang w:eastAsia="ja-JP"/>
        </w:rPr>
        <w:t>下記の日時までに申込</w:t>
      </w:r>
      <w:r w:rsidR="001F3BB7" w:rsidRPr="006F3C64">
        <w:rPr>
          <w:rFonts w:ascii="ＭＳ Ｐゴシック" w:eastAsia="ＭＳ Ｐゴシック" w:hAnsi="ＭＳ Ｐゴシック" w:hint="eastAsia"/>
          <w:sz w:val="20"/>
          <w:lang w:eastAsia="ja-JP"/>
        </w:rPr>
        <w:t>むこと。また</w:t>
      </w:r>
      <w:r w:rsidR="00FC4473" w:rsidRPr="006F3C64">
        <w:rPr>
          <w:rFonts w:ascii="ＭＳ Ｐゴシック" w:eastAsia="ＭＳ Ｐゴシック" w:hAnsi="ＭＳ Ｐゴシック"/>
          <w:sz w:val="20"/>
        </w:rPr>
        <w:t>，</w:t>
      </w:r>
      <w:r w:rsidR="004A6C9D" w:rsidRPr="006F3C64">
        <w:rPr>
          <w:rFonts w:ascii="ＭＳ Ｐゴシック" w:eastAsia="ＭＳ Ｐゴシック" w:hAnsi="ＭＳ Ｐゴシック"/>
          <w:sz w:val="20"/>
        </w:rPr>
        <w:t>別紙の申込書に必要事項を記載し</w:t>
      </w:r>
      <w:r w:rsidR="001F3BB7" w:rsidRPr="006F3C64">
        <w:rPr>
          <w:rFonts w:ascii="ＭＳ Ｐゴシック" w:eastAsia="ＭＳ Ｐゴシック" w:hAnsi="ＭＳ Ｐゴシック" w:hint="eastAsia"/>
          <w:sz w:val="20"/>
          <w:lang w:eastAsia="ja-JP"/>
        </w:rPr>
        <w:t>たものを</w:t>
      </w:r>
      <w:r w:rsidR="004A6C9D" w:rsidRPr="006F3C64">
        <w:rPr>
          <w:rFonts w:ascii="ＭＳ Ｐゴシック" w:eastAsia="ＭＳ Ｐゴシック" w:hAnsi="ＭＳ Ｐゴシック"/>
          <w:sz w:val="20"/>
        </w:rPr>
        <w:t>，</w:t>
      </w:r>
      <w:r w:rsidR="001F3BB7" w:rsidRPr="006F3C64">
        <w:rPr>
          <w:rFonts w:ascii="ＭＳ Ｐゴシック" w:eastAsia="ＭＳ Ｐゴシック" w:hAnsi="ＭＳ Ｐゴシック" w:hint="eastAsia"/>
          <w:sz w:val="20"/>
          <w:lang w:eastAsia="ja-JP"/>
        </w:rPr>
        <w:t>大会</w:t>
      </w:r>
      <w:r w:rsidR="00A8576F" w:rsidRPr="006F3C64">
        <w:rPr>
          <w:rFonts w:ascii="ＭＳ Ｐゴシック" w:eastAsia="ＭＳ Ｐゴシック" w:hAnsi="ＭＳ Ｐゴシック" w:hint="eastAsia"/>
          <w:sz w:val="20"/>
          <w:lang w:eastAsia="ja-JP"/>
        </w:rPr>
        <w:t>初日</w:t>
      </w:r>
      <w:r w:rsidR="001F3BB7" w:rsidRPr="006F3C64">
        <w:rPr>
          <w:rFonts w:ascii="ＭＳ Ｐゴシック" w:eastAsia="ＭＳ Ｐゴシック" w:hAnsi="ＭＳ Ｐゴシック" w:hint="eastAsia"/>
          <w:sz w:val="20"/>
          <w:lang w:eastAsia="ja-JP"/>
        </w:rPr>
        <w:t>会場受付に提出すること</w:t>
      </w:r>
      <w:r w:rsidR="004A6C9D" w:rsidRPr="006F3C64">
        <w:rPr>
          <w:rFonts w:ascii="ＭＳ Ｐゴシック" w:eastAsia="ＭＳ Ｐゴシック" w:hAnsi="ＭＳ Ｐゴシック"/>
          <w:sz w:val="20"/>
        </w:rPr>
        <w:t>。</w:t>
      </w:r>
      <w:r w:rsidR="00A8576F" w:rsidRPr="006F3C64">
        <w:rPr>
          <w:rFonts w:ascii="ＭＳ Ｐゴシック" w:eastAsia="ＭＳ Ｐゴシック" w:hAnsi="ＭＳ Ｐゴシック" w:hint="eastAsia"/>
          <w:sz w:val="20"/>
          <w:lang w:eastAsia="ja-JP"/>
        </w:rPr>
        <w:t>その際エントリー</w:t>
      </w:r>
      <w:r w:rsidR="005B5F50" w:rsidRPr="006F3C64">
        <w:rPr>
          <w:rFonts w:ascii="ＭＳ Ｐゴシック" w:eastAsia="ＭＳ Ｐゴシック" w:hAnsi="ＭＳ Ｐゴシック" w:hint="eastAsia"/>
          <w:sz w:val="20"/>
          <w:lang w:eastAsia="ja-JP"/>
        </w:rPr>
        <w:t>をJVA-MRS</w:t>
      </w:r>
      <w:r w:rsidR="00A8576F" w:rsidRPr="006F3C64">
        <w:rPr>
          <w:rFonts w:ascii="ＭＳ Ｐゴシック" w:eastAsia="ＭＳ Ｐゴシック" w:hAnsi="ＭＳ Ｐゴシック" w:hint="eastAsia"/>
          <w:sz w:val="20"/>
          <w:lang w:eastAsia="ja-JP"/>
        </w:rPr>
        <w:t>での申込みからエントリー変更をした場合は</w:t>
      </w:r>
      <w:r w:rsidR="00C83DBF">
        <w:rPr>
          <w:rFonts w:ascii="ＭＳ Ｐゴシック" w:eastAsia="ＭＳ Ｐゴシック" w:hAnsi="ＭＳ Ｐゴシック" w:hint="eastAsia"/>
          <w:sz w:val="20"/>
          <w:lang w:eastAsia="ja-JP"/>
        </w:rPr>
        <w:t>訂正箇所を</w:t>
      </w:r>
      <w:r w:rsidR="00A8576F" w:rsidRPr="006F3C64">
        <w:rPr>
          <w:rFonts w:ascii="ＭＳ Ｐゴシック" w:eastAsia="ＭＳ Ｐゴシック" w:hAnsi="ＭＳ Ｐゴシック" w:hint="eastAsia"/>
          <w:sz w:val="20"/>
          <w:lang w:eastAsia="ja-JP"/>
        </w:rPr>
        <w:t>朱書きで提出すること。</w:t>
      </w:r>
      <w:r w:rsidR="00C83DBF" w:rsidRPr="006F3C64">
        <w:rPr>
          <w:rFonts w:ascii="ＭＳ Ｐゴシック" w:eastAsia="ＭＳ Ｐゴシック" w:hAnsi="ＭＳ Ｐゴシック" w:hint="eastAsia"/>
          <w:sz w:val="20"/>
          <w:u w:val="wave"/>
          <w:lang w:eastAsia="ja-JP"/>
        </w:rPr>
        <w:t xml:space="preserve"> (失念その他で提出ができないチームの試合は没収試合とする。)</w:t>
      </w:r>
    </w:p>
    <w:p w14:paraId="1F9F99F3" w14:textId="77777777" w:rsidR="001017B2" w:rsidRPr="006F3C64" w:rsidRDefault="00774DAF" w:rsidP="007D640F">
      <w:pPr>
        <w:ind w:leftChars="903" w:left="3463" w:hangingChars="945" w:hanging="1725"/>
        <w:rPr>
          <w:rFonts w:ascii="ＭＳ Ｐゴシック" w:eastAsia="ＭＳ Ｐゴシック" w:hAnsi="ＭＳ Ｐゴシック"/>
          <w:b/>
          <w:sz w:val="24"/>
          <w:szCs w:val="24"/>
          <w:lang w:eastAsia="ja-JP"/>
        </w:rPr>
      </w:pPr>
      <w:r w:rsidRPr="006F3C64">
        <w:rPr>
          <w:rFonts w:ascii="ＭＳ Ｐゴシック" w:eastAsia="ＭＳ Ｐゴシック" w:hAnsi="ＭＳ Ｐゴシック" w:hint="eastAsia"/>
          <w:sz w:val="20"/>
          <w:lang w:eastAsia="ja-JP"/>
        </w:rPr>
        <w:t xml:space="preserve">(1)  </w:t>
      </w:r>
      <w:r w:rsidR="004A6C9D" w:rsidRPr="006F3C64">
        <w:rPr>
          <w:rFonts w:ascii="ＭＳ Ｐゴシック" w:eastAsia="ＭＳ Ｐゴシック" w:hAnsi="ＭＳ Ｐゴシック"/>
          <w:sz w:val="20"/>
        </w:rPr>
        <w:t>申込</w:t>
      </w:r>
      <w:r w:rsidR="001F3BB7" w:rsidRPr="006F3C64">
        <w:rPr>
          <w:rFonts w:ascii="ＭＳ Ｐゴシック" w:eastAsia="ＭＳ Ｐゴシック" w:hAnsi="ＭＳ Ｐゴシック" w:hint="eastAsia"/>
          <w:sz w:val="20"/>
          <w:lang w:eastAsia="ja-JP"/>
        </w:rPr>
        <w:t xml:space="preserve">　　　</w:t>
      </w:r>
      <w:r w:rsidR="004A6C9D" w:rsidRPr="006F3C64">
        <w:rPr>
          <w:rFonts w:ascii="ＭＳ Ｐゴシック" w:eastAsia="ＭＳ Ｐゴシック" w:hAnsi="ＭＳ Ｐゴシック"/>
          <w:b/>
          <w:sz w:val="24"/>
          <w:szCs w:val="24"/>
        </w:rPr>
        <w:t>①参加申込</w:t>
      </w:r>
      <w:r w:rsidR="001F3BB7" w:rsidRPr="006F3C64">
        <w:rPr>
          <w:rFonts w:ascii="ＭＳ Ｐゴシック" w:eastAsia="ＭＳ Ｐゴシック" w:hAnsi="ＭＳ Ｐゴシック" w:hint="eastAsia"/>
          <w:b/>
          <w:sz w:val="24"/>
          <w:szCs w:val="24"/>
          <w:lang w:eastAsia="ja-JP"/>
        </w:rPr>
        <w:t>をJVA-MRS</w:t>
      </w:r>
      <w:r w:rsidR="001017B2">
        <w:rPr>
          <w:rFonts w:ascii="ＭＳ Ｐゴシック" w:eastAsia="ＭＳ Ｐゴシック" w:hAnsi="ＭＳ Ｐゴシック" w:hint="eastAsia"/>
          <w:b/>
          <w:sz w:val="24"/>
          <w:szCs w:val="24"/>
          <w:lang w:eastAsia="ja-JP"/>
        </w:rPr>
        <w:t>にて</w:t>
      </w:r>
      <w:r w:rsidR="004C3D79">
        <w:rPr>
          <w:rFonts w:ascii="ＭＳ Ｐゴシック" w:eastAsia="ＭＳ Ｐゴシック" w:hAnsi="ＭＳ Ｐゴシック" w:hint="eastAsia"/>
          <w:b/>
          <w:sz w:val="24"/>
          <w:szCs w:val="24"/>
          <w:lang w:eastAsia="ja-JP"/>
        </w:rPr>
        <w:t>申込むこと。</w:t>
      </w:r>
    </w:p>
    <w:p w14:paraId="48E1CFE6" w14:textId="54F3E464" w:rsidR="004A6C9D" w:rsidRPr="006F3C64" w:rsidRDefault="004A6C9D" w:rsidP="007D640F">
      <w:pPr>
        <w:ind w:leftChars="1499" w:left="2886" w:firstLineChars="4" w:firstLine="9"/>
        <w:rPr>
          <w:rFonts w:ascii="ＭＳ Ｐゴシック" w:eastAsia="ＭＳ Ｐゴシック" w:hAnsi="ＭＳ Ｐゴシック"/>
          <w:b/>
          <w:sz w:val="24"/>
          <w:szCs w:val="24"/>
          <w:lang w:eastAsia="ja-JP"/>
        </w:rPr>
      </w:pPr>
      <w:r w:rsidRPr="006F3C64">
        <w:rPr>
          <w:rFonts w:ascii="ＭＳ Ｐゴシック" w:eastAsia="ＭＳ Ｐゴシック" w:hAnsi="ＭＳ Ｐゴシック"/>
          <w:b/>
          <w:sz w:val="24"/>
          <w:szCs w:val="24"/>
        </w:rPr>
        <w:t>②</w:t>
      </w:r>
      <w:r w:rsidR="00E1363A" w:rsidRPr="006F3C64">
        <w:rPr>
          <w:rFonts w:ascii="ＭＳ Ｐゴシック" w:eastAsia="ＭＳ Ｐゴシック" w:hAnsi="ＭＳ Ｐゴシック" w:hint="eastAsia"/>
          <w:b/>
          <w:sz w:val="24"/>
          <w:szCs w:val="24"/>
          <w:lang w:eastAsia="ja-JP"/>
        </w:rPr>
        <w:t>学校紹介文・</w:t>
      </w:r>
      <w:r w:rsidRPr="006F3C64">
        <w:rPr>
          <w:rFonts w:ascii="ＭＳ Ｐゴシック" w:eastAsia="ＭＳ Ｐゴシック" w:hAnsi="ＭＳ Ｐゴシック"/>
          <w:b/>
          <w:sz w:val="24"/>
          <w:szCs w:val="24"/>
        </w:rPr>
        <w:t>チーム紹介文および写真</w:t>
      </w:r>
      <w:r w:rsidR="005B5F50" w:rsidRPr="006F3C64">
        <w:rPr>
          <w:rFonts w:ascii="ＭＳ Ｐゴシック" w:eastAsia="ＭＳ Ｐゴシック" w:hAnsi="ＭＳ Ｐゴシック" w:hint="eastAsia"/>
          <w:b/>
          <w:sz w:val="24"/>
          <w:szCs w:val="24"/>
          <w:lang w:eastAsia="ja-JP"/>
        </w:rPr>
        <w:t xml:space="preserve">　(JVA-MRSへ添付)</w:t>
      </w:r>
    </w:p>
    <w:p w14:paraId="19F1957B" w14:textId="55BDAFF0" w:rsidR="00446579" w:rsidRPr="006F3C64" w:rsidRDefault="00E1363A" w:rsidP="00E1363A">
      <w:pPr>
        <w:ind w:leftChars="1718" w:left="3530" w:hangingChars="100" w:hanging="223"/>
        <w:rPr>
          <w:rFonts w:ascii="ＭＳ Ｐゴシック" w:eastAsia="ＭＳ Ｐゴシック" w:hAnsi="ＭＳ Ｐゴシック"/>
          <w:b/>
          <w:sz w:val="24"/>
          <w:szCs w:val="24"/>
          <w:lang w:eastAsia="ja-JP"/>
        </w:rPr>
      </w:pPr>
      <w:r w:rsidRPr="006F3C64">
        <w:rPr>
          <w:rFonts w:ascii="ＭＳ Ｐゴシック" w:eastAsia="ＭＳ Ｐゴシック" w:hAnsi="ＭＳ Ｐゴシック" w:hint="eastAsia"/>
          <w:b/>
          <w:sz w:val="24"/>
          <w:szCs w:val="24"/>
          <w:lang w:eastAsia="ja-JP"/>
        </w:rPr>
        <w:t>※</w:t>
      </w:r>
      <w:r w:rsidR="00D9616F" w:rsidRPr="00D9616F">
        <w:rPr>
          <w:rFonts w:ascii="ＭＳ Ｐゴシック" w:eastAsia="ＭＳ Ｐゴシック" w:hAnsi="ＭＳ Ｐゴシック" w:hint="eastAsia"/>
          <w:b/>
          <w:color w:val="EE0000"/>
          <w:sz w:val="24"/>
          <w:szCs w:val="24"/>
          <w:lang w:eastAsia="ja-JP"/>
        </w:rPr>
        <w:t>新システム(JVA-MRS)への移行により、</w:t>
      </w:r>
      <w:r w:rsidRPr="00D9616F">
        <w:rPr>
          <w:rFonts w:ascii="ＭＳ Ｐゴシック" w:eastAsia="ＭＳ Ｐゴシック" w:hAnsi="ＭＳ Ｐゴシック" w:hint="eastAsia"/>
          <w:b/>
          <w:color w:val="EE0000"/>
          <w:sz w:val="24"/>
          <w:szCs w:val="24"/>
          <w:lang w:eastAsia="ja-JP"/>
        </w:rPr>
        <w:t>学校紹介文・チーム紹介文</w:t>
      </w:r>
      <w:r w:rsidR="00D9616F" w:rsidRPr="00D9616F">
        <w:rPr>
          <w:rFonts w:ascii="ＭＳ Ｐゴシック" w:eastAsia="ＭＳ Ｐゴシック" w:hAnsi="ＭＳ Ｐゴシック" w:hint="eastAsia"/>
          <w:b/>
          <w:color w:val="EE0000"/>
          <w:sz w:val="24"/>
          <w:szCs w:val="24"/>
          <w:lang w:eastAsia="ja-JP"/>
        </w:rPr>
        <w:t>は</w:t>
      </w:r>
      <w:r w:rsidRPr="00D9616F">
        <w:rPr>
          <w:rFonts w:ascii="ＭＳ Ｐゴシック" w:eastAsia="ＭＳ Ｐゴシック" w:hAnsi="ＭＳ Ｐゴシック" w:hint="eastAsia"/>
          <w:b/>
          <w:color w:val="EE0000"/>
          <w:sz w:val="24"/>
          <w:szCs w:val="24"/>
          <w:lang w:eastAsia="ja-JP"/>
        </w:rPr>
        <w:t>100文字程度で</w:t>
      </w:r>
      <w:r w:rsidR="00D9616F" w:rsidRPr="00D9616F">
        <w:rPr>
          <w:rFonts w:ascii="ＭＳ Ｐゴシック" w:eastAsia="ＭＳ Ｐゴシック" w:hAnsi="ＭＳ Ｐゴシック" w:hint="eastAsia"/>
          <w:b/>
          <w:color w:val="EE0000"/>
          <w:sz w:val="24"/>
          <w:szCs w:val="24"/>
          <w:lang w:eastAsia="ja-JP"/>
        </w:rPr>
        <w:t>作成し</w:t>
      </w:r>
      <w:r w:rsidR="00D9616F">
        <w:rPr>
          <w:rFonts w:ascii="ＭＳ Ｐゴシック" w:eastAsia="ＭＳ Ｐゴシック" w:hAnsi="ＭＳ Ｐゴシック" w:hint="eastAsia"/>
          <w:b/>
          <w:color w:val="EE0000"/>
          <w:sz w:val="24"/>
          <w:szCs w:val="24"/>
          <w:lang w:eastAsia="ja-JP"/>
        </w:rPr>
        <w:t>、</w:t>
      </w:r>
      <w:r w:rsidR="00D9616F" w:rsidRPr="00D9616F">
        <w:rPr>
          <w:rFonts w:ascii="ＭＳ Ｐゴシック" w:eastAsia="ＭＳ Ｐゴシック" w:hAnsi="ＭＳ Ｐゴシック" w:hint="eastAsia"/>
          <w:b/>
          <w:color w:val="EE0000"/>
          <w:sz w:val="24"/>
          <w:szCs w:val="24"/>
          <w:lang w:eastAsia="ja-JP"/>
        </w:rPr>
        <w:t>ファイルを添付してください。</w:t>
      </w:r>
      <w:r w:rsidR="00446579">
        <w:rPr>
          <w:rFonts w:ascii="ＭＳ Ｐゴシック" w:eastAsia="ＭＳ Ｐゴシック" w:hAnsi="ＭＳ Ｐゴシック" w:hint="eastAsia"/>
          <w:b/>
          <w:sz w:val="24"/>
          <w:szCs w:val="24"/>
          <w:lang w:eastAsia="ja-JP"/>
        </w:rPr>
        <w:t>写真はチーム紹介にふさわしいものをお願いします。なお写真が低解像度の場合，不鮮明な状態でパンフレットに掲載されてしまいます。画素数にもご注意</w:t>
      </w:r>
      <w:r w:rsidR="007B298D">
        <w:rPr>
          <w:rFonts w:ascii="ＭＳ Ｐゴシック" w:eastAsia="ＭＳ Ｐゴシック" w:hAnsi="ＭＳ Ｐゴシック" w:hint="eastAsia"/>
          <w:b/>
          <w:sz w:val="24"/>
          <w:szCs w:val="24"/>
          <w:lang w:eastAsia="ja-JP"/>
        </w:rPr>
        <w:t>くだ</w:t>
      </w:r>
      <w:r w:rsidR="00446579">
        <w:rPr>
          <w:rFonts w:ascii="ＭＳ Ｐゴシック" w:eastAsia="ＭＳ Ｐゴシック" w:hAnsi="ＭＳ Ｐゴシック" w:hint="eastAsia"/>
          <w:b/>
          <w:sz w:val="24"/>
          <w:szCs w:val="24"/>
          <w:lang w:eastAsia="ja-JP"/>
        </w:rPr>
        <w:t>さい。</w:t>
      </w:r>
    </w:p>
    <w:p w14:paraId="64004AE0" w14:textId="3497CA15" w:rsidR="004A6C9D" w:rsidRPr="006F3C64" w:rsidRDefault="00774DAF" w:rsidP="001D53D6">
      <w:pPr>
        <w:ind w:leftChars="899" w:left="3080" w:hangingChars="739" w:hanging="1349"/>
        <w:rPr>
          <w:rFonts w:ascii="ＭＳ Ｐゴシック" w:eastAsia="ＭＳ Ｐゴシック" w:hAnsi="ＭＳ Ｐゴシック"/>
          <w:sz w:val="20"/>
        </w:rPr>
      </w:pPr>
      <w:r w:rsidRPr="006F3C64">
        <w:rPr>
          <w:rFonts w:ascii="ＭＳ Ｐゴシック" w:eastAsia="ＭＳ Ｐゴシック" w:hAnsi="ＭＳ Ｐゴシック" w:hint="eastAsia"/>
          <w:sz w:val="20"/>
          <w:lang w:eastAsia="ja-JP"/>
        </w:rPr>
        <w:t>(</w:t>
      </w:r>
      <w:r w:rsidR="005B5F50" w:rsidRPr="006F3C64">
        <w:rPr>
          <w:rFonts w:ascii="ＭＳ Ｐゴシック" w:eastAsia="ＭＳ Ｐゴシック" w:hAnsi="ＭＳ Ｐゴシック" w:hint="eastAsia"/>
          <w:sz w:val="20"/>
          <w:lang w:eastAsia="ja-JP"/>
        </w:rPr>
        <w:t>2</w:t>
      </w:r>
      <w:r w:rsidRPr="006F3C64">
        <w:rPr>
          <w:rFonts w:ascii="ＭＳ Ｐゴシック" w:eastAsia="ＭＳ Ｐゴシック" w:hAnsi="ＭＳ Ｐゴシック" w:hint="eastAsia"/>
          <w:sz w:val="20"/>
          <w:lang w:eastAsia="ja-JP"/>
        </w:rPr>
        <w:t xml:space="preserve">)  </w:t>
      </w:r>
      <w:r w:rsidR="004A6C9D" w:rsidRPr="006F3C64">
        <w:rPr>
          <w:rFonts w:ascii="ＭＳ Ｐゴシック" w:eastAsia="ＭＳ Ｐゴシック" w:hAnsi="ＭＳ Ｐゴシック"/>
          <w:sz w:val="20"/>
        </w:rPr>
        <w:t xml:space="preserve">申込期限　　</w:t>
      </w:r>
      <w:r w:rsidR="001D53D6" w:rsidRPr="007B298D">
        <w:rPr>
          <w:rFonts w:ascii="ＭＳ Ｐゴシック" w:eastAsia="ＭＳ Ｐゴシック" w:hAnsi="ＭＳ Ｐゴシック" w:hint="eastAsia"/>
          <w:b/>
          <w:color w:val="FF0000"/>
          <w:sz w:val="24"/>
          <w:szCs w:val="24"/>
          <w:lang w:eastAsia="ja-JP"/>
        </w:rPr>
        <w:t>令和</w:t>
      </w:r>
      <w:r w:rsidR="00687E8D">
        <w:rPr>
          <w:rFonts w:ascii="ＭＳ Ｐゴシック" w:eastAsia="ＭＳ Ｐゴシック" w:hAnsi="ＭＳ Ｐゴシック" w:hint="eastAsia"/>
          <w:b/>
          <w:color w:val="FF0000"/>
          <w:sz w:val="24"/>
          <w:szCs w:val="24"/>
          <w:lang w:eastAsia="ja-JP"/>
        </w:rPr>
        <w:t>８</w:t>
      </w:r>
      <w:r w:rsidR="004A6C9D" w:rsidRPr="007B298D">
        <w:rPr>
          <w:rFonts w:ascii="ＭＳ Ｐゴシック" w:eastAsia="ＭＳ Ｐゴシック" w:hAnsi="ＭＳ Ｐゴシック"/>
          <w:b/>
          <w:color w:val="FF0000"/>
          <w:sz w:val="24"/>
          <w:szCs w:val="24"/>
        </w:rPr>
        <w:t>年</w:t>
      </w:r>
      <w:r w:rsidR="00687E8D">
        <w:rPr>
          <w:rFonts w:ascii="ＭＳ Ｐゴシック" w:eastAsia="ＭＳ Ｐゴシック" w:hAnsi="ＭＳ Ｐゴシック" w:hint="eastAsia"/>
          <w:b/>
          <w:color w:val="FF0000"/>
          <w:sz w:val="24"/>
          <w:szCs w:val="24"/>
          <w:lang w:eastAsia="ja-JP"/>
        </w:rPr>
        <w:t xml:space="preserve">　</w:t>
      </w:r>
      <w:r w:rsidR="00D9616F">
        <w:rPr>
          <w:rFonts w:ascii="ＭＳ Ｐゴシック" w:eastAsia="ＭＳ Ｐゴシック" w:hAnsi="ＭＳ Ｐゴシック" w:hint="eastAsia"/>
          <w:b/>
          <w:color w:val="FF0000"/>
          <w:sz w:val="24"/>
          <w:szCs w:val="24"/>
          <w:lang w:eastAsia="ja-JP"/>
        </w:rPr>
        <w:t>９</w:t>
      </w:r>
      <w:r w:rsidR="004A6C9D" w:rsidRPr="007B298D">
        <w:rPr>
          <w:rFonts w:ascii="ＭＳ Ｐゴシック" w:eastAsia="ＭＳ Ｐゴシック" w:hAnsi="ＭＳ Ｐゴシック"/>
          <w:b/>
          <w:color w:val="FF0000"/>
          <w:sz w:val="24"/>
          <w:szCs w:val="24"/>
        </w:rPr>
        <w:t>月</w:t>
      </w:r>
      <w:r w:rsidR="00687E8D">
        <w:rPr>
          <w:rFonts w:ascii="ＭＳ Ｐゴシック" w:eastAsia="ＭＳ Ｐゴシック" w:hAnsi="ＭＳ Ｐゴシック" w:hint="eastAsia"/>
          <w:b/>
          <w:color w:val="FF0000"/>
          <w:sz w:val="24"/>
          <w:szCs w:val="24"/>
          <w:lang w:eastAsia="ja-JP"/>
        </w:rPr>
        <w:t xml:space="preserve">　</w:t>
      </w:r>
      <w:r w:rsidR="00D9616F">
        <w:rPr>
          <w:rFonts w:ascii="ＭＳ Ｐゴシック" w:eastAsia="ＭＳ Ｐゴシック" w:hAnsi="ＭＳ Ｐゴシック" w:hint="eastAsia"/>
          <w:b/>
          <w:color w:val="FF0000"/>
          <w:sz w:val="24"/>
          <w:szCs w:val="24"/>
          <w:lang w:eastAsia="ja-JP"/>
        </w:rPr>
        <w:t>２４</w:t>
      </w:r>
      <w:r w:rsidR="004A6C9D" w:rsidRPr="007B298D">
        <w:rPr>
          <w:rFonts w:ascii="ＭＳ Ｐゴシック" w:eastAsia="ＭＳ Ｐゴシック" w:hAnsi="ＭＳ Ｐゴシック"/>
          <w:b/>
          <w:color w:val="FF0000"/>
          <w:sz w:val="24"/>
          <w:szCs w:val="24"/>
        </w:rPr>
        <w:t>日(</w:t>
      </w:r>
      <w:r w:rsidR="00AF27DF">
        <w:rPr>
          <w:rFonts w:ascii="ＭＳ Ｐゴシック" w:eastAsia="ＭＳ Ｐゴシック" w:hAnsi="ＭＳ Ｐゴシック" w:hint="eastAsia"/>
          <w:b/>
          <w:color w:val="FF0000"/>
          <w:sz w:val="24"/>
          <w:szCs w:val="24"/>
          <w:lang w:eastAsia="ja-JP"/>
        </w:rPr>
        <w:t>木</w:t>
      </w:r>
      <w:r w:rsidR="004A6C9D" w:rsidRPr="007B298D">
        <w:rPr>
          <w:rFonts w:ascii="ＭＳ Ｐゴシック" w:eastAsia="ＭＳ Ｐゴシック" w:hAnsi="ＭＳ Ｐゴシック"/>
          <w:b/>
          <w:color w:val="FF0000"/>
          <w:sz w:val="24"/>
          <w:szCs w:val="24"/>
        </w:rPr>
        <w:t xml:space="preserve">)　</w:t>
      </w:r>
      <w:r w:rsidR="001F3BB7" w:rsidRPr="007B298D">
        <w:rPr>
          <w:rFonts w:ascii="ＭＳ Ｐゴシック" w:eastAsia="ＭＳ Ｐゴシック" w:hAnsi="ＭＳ Ｐゴシック" w:hint="eastAsia"/>
          <w:b/>
          <w:color w:val="FF0000"/>
          <w:sz w:val="24"/>
          <w:szCs w:val="24"/>
          <w:lang w:eastAsia="ja-JP"/>
        </w:rPr>
        <w:t>1</w:t>
      </w:r>
      <w:r w:rsidR="003F25DE" w:rsidRPr="007B298D">
        <w:rPr>
          <w:rFonts w:ascii="ＭＳ Ｐゴシック" w:eastAsia="ＭＳ Ｐゴシック" w:hAnsi="ＭＳ Ｐゴシック" w:hint="eastAsia"/>
          <w:b/>
          <w:color w:val="FF0000"/>
          <w:sz w:val="24"/>
          <w:szCs w:val="24"/>
          <w:lang w:eastAsia="ja-JP"/>
        </w:rPr>
        <w:t>2</w:t>
      </w:r>
      <w:r w:rsidR="001F3BB7" w:rsidRPr="007B298D">
        <w:rPr>
          <w:rFonts w:ascii="ＭＳ Ｐゴシック" w:eastAsia="ＭＳ Ｐゴシック" w:hAnsi="ＭＳ Ｐゴシック" w:hint="eastAsia"/>
          <w:b/>
          <w:color w:val="FF0000"/>
          <w:sz w:val="24"/>
          <w:szCs w:val="24"/>
          <w:lang w:eastAsia="ja-JP"/>
        </w:rPr>
        <w:t xml:space="preserve">:00　</w:t>
      </w:r>
      <w:r w:rsidR="004C3D79" w:rsidRPr="007B298D">
        <w:rPr>
          <w:rFonts w:ascii="ＭＳ Ｐゴシック" w:eastAsia="ＭＳ Ｐゴシック" w:hAnsi="ＭＳ Ｐゴシック" w:hint="eastAsia"/>
          <w:b/>
          <w:color w:val="FF0000"/>
          <w:sz w:val="24"/>
          <w:szCs w:val="24"/>
          <w:lang w:eastAsia="ja-JP"/>
        </w:rPr>
        <w:t>入力完了</w:t>
      </w:r>
      <w:r w:rsidR="004A6C9D" w:rsidRPr="006F3C64">
        <w:rPr>
          <w:rFonts w:ascii="ＭＳ Ｐゴシック" w:eastAsia="ＭＳ Ｐゴシック" w:hAnsi="ＭＳ Ｐゴシック"/>
          <w:sz w:val="20"/>
        </w:rPr>
        <w:t>のこと</w:t>
      </w:r>
      <w:r w:rsidR="004A6C9D" w:rsidRPr="00F64F56">
        <w:rPr>
          <w:rFonts w:ascii="ＭＳ Ｐゴシック" w:eastAsia="ＭＳ Ｐゴシック" w:hAnsi="ＭＳ Ｐゴシック"/>
          <w:sz w:val="24"/>
        </w:rPr>
        <w:t>。</w:t>
      </w:r>
      <w:r w:rsidR="001F3BB7" w:rsidRPr="00F64F56">
        <w:rPr>
          <w:rFonts w:ascii="ＭＳ Ｐゴシック" w:eastAsia="ＭＳ Ｐゴシック" w:hAnsi="ＭＳ Ｐゴシック" w:hint="eastAsia"/>
          <w:b/>
          <w:sz w:val="24"/>
          <w:lang w:eastAsia="ja-JP"/>
        </w:rPr>
        <w:t>［時刻を過ぎますと自動的にシステムが参加申込を受け付けなくなりますので、ご注意</w:t>
      </w:r>
      <w:r w:rsidR="007B298D">
        <w:rPr>
          <w:rFonts w:ascii="ＭＳ Ｐゴシック" w:eastAsia="ＭＳ Ｐゴシック" w:hAnsi="ＭＳ Ｐゴシック" w:hint="eastAsia"/>
          <w:b/>
          <w:sz w:val="24"/>
          <w:lang w:eastAsia="ja-JP"/>
        </w:rPr>
        <w:t>くだ</w:t>
      </w:r>
      <w:r w:rsidR="001F3BB7" w:rsidRPr="00F64F56">
        <w:rPr>
          <w:rFonts w:ascii="ＭＳ Ｐゴシック" w:eastAsia="ＭＳ Ｐゴシック" w:hAnsi="ＭＳ Ｐゴシック" w:hint="eastAsia"/>
          <w:b/>
          <w:sz w:val="24"/>
          <w:lang w:eastAsia="ja-JP"/>
        </w:rPr>
        <w:t>さい。］</w:t>
      </w:r>
    </w:p>
    <w:p w14:paraId="7A45603E" w14:textId="77777777" w:rsidR="004A6C9D" w:rsidRPr="006F3C64" w:rsidRDefault="004A6C9D">
      <w:pPr>
        <w:ind w:left="1701"/>
        <w:rPr>
          <w:rFonts w:ascii="ＭＳ Ｐゴシック" w:eastAsia="ＭＳ Ｐゴシック" w:hAnsi="ＭＳ Ｐゴシック"/>
          <w:sz w:val="20"/>
        </w:rPr>
      </w:pPr>
      <w:r w:rsidRPr="006F3C64">
        <w:rPr>
          <w:rFonts w:ascii="ＭＳ Ｐゴシック" w:eastAsia="ＭＳ Ｐゴシック" w:hAnsi="ＭＳ Ｐゴシック"/>
          <w:sz w:val="20"/>
        </w:rPr>
        <w:t>※　不参加の場合も，</w:t>
      </w:r>
      <w:r w:rsidR="00B307F2" w:rsidRPr="006F3C64">
        <w:rPr>
          <w:rFonts w:ascii="ＭＳ Ｐゴシック" w:eastAsia="ＭＳ Ｐゴシック" w:hAnsi="ＭＳ Ｐゴシック" w:hint="eastAsia"/>
          <w:sz w:val="20"/>
          <w:lang w:eastAsia="ja-JP"/>
        </w:rPr>
        <w:t>下記問合せ</w:t>
      </w:r>
      <w:r w:rsidRPr="006F3C64">
        <w:rPr>
          <w:rFonts w:ascii="ＭＳ Ｐゴシック" w:eastAsia="ＭＳ Ｐゴシック" w:hAnsi="ＭＳ Ｐゴシック"/>
          <w:sz w:val="20"/>
        </w:rPr>
        <w:t>先へ必ずご連絡をお願いします。（ＦＡＸ可）</w:t>
      </w:r>
    </w:p>
    <w:p w14:paraId="528A27CD" w14:textId="3E1EDE4A" w:rsidR="004A6C9D" w:rsidRPr="00D01CCD" w:rsidRDefault="00D01CCD" w:rsidP="00D01CCD">
      <w:pPr>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1</w:t>
      </w:r>
      <w:r w:rsidR="00E53443">
        <w:rPr>
          <w:rFonts w:ascii="ＭＳ Ｐゴシック" w:eastAsia="ＭＳ Ｐゴシック" w:hAnsi="ＭＳ Ｐゴシック"/>
          <w:sz w:val="20"/>
          <w:lang w:eastAsia="ja-JP"/>
        </w:rPr>
        <w:t>5</w:t>
      </w:r>
      <w:r>
        <w:rPr>
          <w:rFonts w:ascii="ＭＳ Ｐゴシック" w:eastAsia="ＭＳ Ｐゴシック" w:hAnsi="ＭＳ Ｐゴシック" w:hint="eastAsia"/>
          <w:sz w:val="20"/>
          <w:lang w:eastAsia="ja-JP"/>
        </w:rPr>
        <w:t xml:space="preserve">　　</w:t>
      </w:r>
      <w:r w:rsidR="004A6C9D" w:rsidRPr="00D01CCD">
        <w:rPr>
          <w:rFonts w:ascii="ＭＳ Ｐゴシック" w:eastAsia="ＭＳ Ｐゴシック" w:hAnsi="ＭＳ Ｐゴシック"/>
          <w:sz w:val="20"/>
        </w:rPr>
        <w:t>参加料</w:t>
      </w:r>
      <w:r w:rsidR="004A6C9D" w:rsidRPr="00D01CCD">
        <w:rPr>
          <w:rFonts w:ascii="ＭＳ Ｐゴシック" w:eastAsia="ＭＳ Ｐゴシック" w:hAnsi="ＭＳ Ｐゴシック"/>
          <w:sz w:val="20"/>
        </w:rPr>
        <w:tab/>
      </w:r>
      <w:r w:rsidR="007A1AB8">
        <w:rPr>
          <w:rFonts w:ascii="ＭＳ Ｐゴシック" w:eastAsia="ＭＳ Ｐゴシック" w:hAnsi="ＭＳ Ｐゴシック"/>
          <w:sz w:val="20"/>
        </w:rPr>
        <w:t>8</w:t>
      </w:r>
      <w:r w:rsidR="004A6C9D" w:rsidRPr="00D01CCD">
        <w:rPr>
          <w:rFonts w:ascii="ＭＳ Ｐゴシック" w:eastAsia="ＭＳ Ｐゴシック" w:hAnsi="ＭＳ Ｐゴシック"/>
          <w:sz w:val="20"/>
        </w:rPr>
        <w:t>,000円　（大会初日に受付でお支払いください）</w:t>
      </w:r>
    </w:p>
    <w:p w14:paraId="1925D84A" w14:textId="77777777" w:rsidR="004A6C9D" w:rsidRDefault="004A6C9D">
      <w:pPr>
        <w:ind w:left="1701"/>
        <w:rPr>
          <w:rFonts w:ascii="ＭＳ Ｐゴシック" w:eastAsia="ＭＳ Ｐゴシック" w:hAnsi="ＭＳ Ｐゴシック"/>
          <w:sz w:val="20"/>
        </w:rPr>
      </w:pPr>
      <w:r>
        <w:rPr>
          <w:rFonts w:ascii="ＭＳ Ｐゴシック" w:eastAsia="ＭＳ Ｐゴシック" w:hAnsi="ＭＳ Ｐゴシック"/>
          <w:sz w:val="20"/>
        </w:rPr>
        <w:t>※　参加申込後の棄権・辞退の場合でも，参加料は支払うこと。</w:t>
      </w:r>
    </w:p>
    <w:p w14:paraId="5BE7492D" w14:textId="1990326C" w:rsidR="004A6C9D" w:rsidRDefault="00D01CCD" w:rsidP="00B605BC">
      <w:pPr>
        <w:tabs>
          <w:tab w:val="left" w:pos="1767"/>
        </w:tabs>
        <w:ind w:left="1825" w:hangingChars="1000" w:hanging="1825"/>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1</w:t>
      </w:r>
      <w:r w:rsidR="00E53443">
        <w:rPr>
          <w:rFonts w:ascii="ＭＳ Ｐゴシック" w:eastAsia="ＭＳ Ｐゴシック" w:hAnsi="ＭＳ Ｐゴシック"/>
          <w:sz w:val="20"/>
          <w:lang w:eastAsia="ja-JP"/>
        </w:rPr>
        <w:t>6</w:t>
      </w:r>
      <w:r>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抽選会</w:t>
      </w:r>
      <w:r>
        <w:rPr>
          <w:rFonts w:ascii="ＭＳ Ｐゴシック" w:eastAsia="ＭＳ Ｐゴシック" w:hAnsi="ＭＳ Ｐゴシック" w:hint="eastAsia"/>
          <w:sz w:val="20"/>
          <w:lang w:eastAsia="ja-JP"/>
        </w:rPr>
        <w:t xml:space="preserve">　　　　　　</w:t>
      </w:r>
      <w:r w:rsidR="004A6C9D" w:rsidRPr="00FB7965">
        <w:rPr>
          <w:rFonts w:ascii="ＭＳ Ｐゴシック" w:eastAsia="ＭＳ Ｐゴシック" w:hAnsi="ＭＳ Ｐゴシック"/>
          <w:sz w:val="20"/>
        </w:rPr>
        <w:t>組み合わせ抽選会</w:t>
      </w:r>
      <w:r w:rsidR="00FB7965" w:rsidRPr="00FB7965">
        <w:rPr>
          <w:rFonts w:ascii="ＭＳ Ｐゴシック" w:eastAsia="ＭＳ Ｐゴシック" w:hAnsi="ＭＳ Ｐゴシック" w:hint="eastAsia"/>
          <w:sz w:val="20"/>
          <w:lang w:eastAsia="ja-JP"/>
        </w:rPr>
        <w:t>について</w:t>
      </w:r>
      <w:r w:rsidR="005079CC" w:rsidRPr="00FB7965">
        <w:rPr>
          <w:rFonts w:ascii="ＭＳ Ｐゴシック" w:eastAsia="ＭＳ Ｐゴシック" w:hAnsi="ＭＳ Ｐゴシック" w:hint="eastAsia"/>
          <w:sz w:val="20"/>
          <w:lang w:eastAsia="ja-JP"/>
        </w:rPr>
        <w:t>は</w:t>
      </w:r>
      <w:r w:rsidR="00FB7965" w:rsidRPr="00FB7965">
        <w:rPr>
          <w:rFonts w:ascii="ＭＳ Ｐゴシック" w:eastAsia="ＭＳ Ｐゴシック" w:hAnsi="ＭＳ Ｐゴシック" w:hint="eastAsia"/>
          <w:sz w:val="20"/>
          <w:lang w:eastAsia="ja-JP"/>
        </w:rPr>
        <w:t>，</w:t>
      </w:r>
      <w:r w:rsidR="00FB7965" w:rsidRPr="00FB7965">
        <w:rPr>
          <w:rFonts w:ascii="ＭＳ Ｐゴシック" w:eastAsia="ＭＳ Ｐゴシック" w:hAnsi="ＭＳ Ｐゴシック" w:hint="eastAsia"/>
          <w:b/>
          <w:bCs/>
          <w:color w:val="EE0000"/>
          <w:sz w:val="20"/>
          <w:lang w:eastAsia="ja-JP"/>
        </w:rPr>
        <w:t>令和8年熊本地震の影響により会場が未定のため，９月下旬頃に</w:t>
      </w:r>
      <w:r w:rsidR="004A6C9D" w:rsidRPr="00FB7965">
        <w:rPr>
          <w:rFonts w:ascii="ＭＳ Ｐゴシック" w:eastAsia="ＭＳ Ｐゴシック" w:hAnsi="ＭＳ Ｐゴシック"/>
          <w:b/>
          <w:bCs/>
          <w:color w:val="EE0000"/>
          <w:sz w:val="20"/>
        </w:rPr>
        <w:t>熊本県バレーボール協会高校部会にて行い</w:t>
      </w:r>
      <w:r w:rsidR="004A6C9D" w:rsidRPr="00FB7965">
        <w:rPr>
          <w:rFonts w:ascii="ＭＳ Ｐゴシック" w:eastAsia="ＭＳ Ｐゴシック" w:hAnsi="ＭＳ Ｐゴシック"/>
          <w:sz w:val="20"/>
        </w:rPr>
        <w:t>，その結果は</w:t>
      </w:r>
      <w:r w:rsidR="00B605BC" w:rsidRPr="00FB7965">
        <w:rPr>
          <w:rFonts w:ascii="ＭＳ Ｐゴシック" w:eastAsia="ＭＳ Ｐゴシック" w:hAnsi="ＭＳ Ｐゴシック" w:hint="eastAsia"/>
          <w:sz w:val="20"/>
          <w:lang w:eastAsia="ja-JP"/>
        </w:rPr>
        <w:t>メール</w:t>
      </w:r>
      <w:r w:rsidR="004A6C9D" w:rsidRPr="00FB7965">
        <w:rPr>
          <w:rFonts w:ascii="ＭＳ Ｐゴシック" w:eastAsia="ＭＳ Ｐゴシック" w:hAnsi="ＭＳ Ｐゴシック"/>
          <w:sz w:val="20"/>
        </w:rPr>
        <w:t>にて通知するとともに，</w:t>
      </w:r>
      <w:r w:rsidR="002479FD" w:rsidRPr="00FB7965">
        <w:rPr>
          <w:rFonts w:ascii="ＭＳ Ｐゴシック" w:eastAsia="ＭＳ Ｐゴシック" w:hAnsi="ＭＳ Ｐゴシック" w:hint="eastAsia"/>
          <w:sz w:val="20"/>
          <w:lang w:eastAsia="ja-JP"/>
        </w:rPr>
        <w:t>JVA-MRS</w:t>
      </w:r>
      <w:r w:rsidR="00E00629" w:rsidRPr="00FB7965">
        <w:rPr>
          <w:rFonts w:ascii="ＭＳ Ｐゴシック" w:eastAsia="ＭＳ Ｐゴシック" w:hAnsi="ＭＳ Ｐゴシック" w:hint="eastAsia"/>
          <w:sz w:val="20"/>
          <w:lang w:eastAsia="ja-JP"/>
        </w:rPr>
        <w:t>の掲示板・</w:t>
      </w:r>
      <w:r w:rsidR="004A6C9D" w:rsidRPr="00FB7965">
        <w:rPr>
          <w:rFonts w:ascii="ＭＳ Ｐゴシック" w:eastAsia="ＭＳ Ｐゴシック" w:hAnsi="ＭＳ Ｐゴシック"/>
          <w:sz w:val="20"/>
        </w:rPr>
        <w:t>熊本県バレーボール協会のホームページにも掲載する。</w:t>
      </w:r>
      <w:r w:rsidR="00976719" w:rsidRPr="00976719">
        <w:rPr>
          <w:rFonts w:ascii="ＭＳ Ｐゴシック" w:eastAsia="ＭＳ Ｐゴシック" w:hAnsi="ＭＳ Ｐゴシック" w:hint="eastAsia"/>
          <w:sz w:val="20"/>
          <w:u w:val="wave"/>
          <w:lang w:eastAsia="ja-JP"/>
        </w:rPr>
        <w:t>組合せ結果の</w:t>
      </w:r>
      <w:r w:rsidR="0093632D" w:rsidRPr="0093632D">
        <w:rPr>
          <w:rFonts w:ascii="ＭＳ Ｐゴシック" w:eastAsia="ＭＳ Ｐゴシック" w:hAnsi="ＭＳ Ｐゴシック" w:hint="eastAsia"/>
          <w:sz w:val="20"/>
          <w:u w:val="wave"/>
          <w:lang w:eastAsia="ja-JP"/>
        </w:rPr>
        <w:t>郵送は行いませんのでご注意ください。</w:t>
      </w:r>
    </w:p>
    <w:p w14:paraId="52EF2953" w14:textId="2B917EF7" w:rsidR="004A6C9D" w:rsidRDefault="00D01CCD" w:rsidP="00D01CCD">
      <w:pPr>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1</w:t>
      </w:r>
      <w:r w:rsidR="00E53443">
        <w:rPr>
          <w:rFonts w:ascii="ＭＳ Ｐゴシック" w:eastAsia="ＭＳ Ｐゴシック" w:hAnsi="ＭＳ Ｐゴシック"/>
          <w:sz w:val="20"/>
          <w:lang w:eastAsia="ja-JP"/>
        </w:rPr>
        <w:t>7</w:t>
      </w:r>
      <w:r>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その他</w:t>
      </w:r>
      <w:r w:rsidR="00774DAF">
        <w:rPr>
          <w:rFonts w:ascii="ＭＳ Ｐゴシック" w:eastAsia="ＭＳ Ｐゴシック" w:hAnsi="ＭＳ Ｐゴシック" w:hint="eastAsia"/>
          <w:sz w:val="20"/>
          <w:lang w:eastAsia="ja-JP"/>
        </w:rPr>
        <w:t xml:space="preserve">       </w:t>
      </w:r>
      <w:r w:rsidR="00774DAF">
        <w:rPr>
          <w:rFonts w:ascii="ＭＳ Ｐゴシック" w:eastAsia="ＭＳ Ｐゴシック" w:hAnsi="ＭＳ Ｐゴシック"/>
          <w:sz w:val="20"/>
        </w:rPr>
        <w:t xml:space="preserve"> </w:t>
      </w:r>
      <w:r w:rsidR="004A6C9D">
        <w:rPr>
          <w:rFonts w:ascii="ＭＳ Ｐゴシック" w:eastAsia="ＭＳ Ｐゴシック" w:hAnsi="ＭＳ Ｐゴシック"/>
          <w:sz w:val="20"/>
        </w:rPr>
        <w:t>(</w:t>
      </w:r>
      <w:r w:rsidR="009F5C20">
        <w:rPr>
          <w:rFonts w:ascii="ＭＳ Ｐゴシック" w:eastAsia="ＭＳ Ｐゴシック" w:hAnsi="ＭＳ Ｐゴシック" w:hint="eastAsia"/>
          <w:sz w:val="20"/>
          <w:lang w:eastAsia="ja-JP"/>
        </w:rPr>
        <w:t>1</w:t>
      </w:r>
      <w:r w:rsidR="004A6C9D">
        <w:rPr>
          <w:rFonts w:ascii="ＭＳ Ｐゴシック" w:eastAsia="ＭＳ Ｐゴシック" w:hAnsi="ＭＳ Ｐゴシック"/>
          <w:sz w:val="20"/>
        </w:rPr>
        <w:t>)</w:t>
      </w:r>
      <w:r w:rsidR="004A6C9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監督・コーチ・マネージャーは，規定のマークを左胸部につけること。</w:t>
      </w:r>
    </w:p>
    <w:p w14:paraId="3C113729" w14:textId="77777777" w:rsidR="004A6C9D" w:rsidRDefault="00564A99" w:rsidP="002B2A8B">
      <w:pPr>
        <w:ind w:firstLineChars="850" w:firstLine="1551"/>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 xml:space="preserve">  (</w:t>
      </w:r>
      <w:r w:rsidR="009F5C20">
        <w:rPr>
          <w:rFonts w:ascii="ＭＳ Ｐゴシック" w:eastAsia="ＭＳ Ｐゴシック" w:hAnsi="ＭＳ Ｐゴシック" w:hint="eastAsia"/>
          <w:sz w:val="20"/>
          <w:lang w:eastAsia="ja-JP"/>
        </w:rPr>
        <w:t>2</w:t>
      </w:r>
      <w:r w:rsidR="004A6C9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選手は規定のユニフォームを着用すること。</w:t>
      </w:r>
    </w:p>
    <w:p w14:paraId="7B7DE9D8" w14:textId="77777777" w:rsidR="004A6C9D" w:rsidRDefault="00564A99" w:rsidP="002B2A8B">
      <w:pPr>
        <w:ind w:firstLineChars="950" w:firstLine="1734"/>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w:t>
      </w:r>
      <w:r w:rsidR="009F5C20">
        <w:rPr>
          <w:rFonts w:ascii="ＭＳ Ｐゴシック" w:eastAsia="ＭＳ Ｐゴシック" w:hAnsi="ＭＳ Ｐゴシック" w:hint="eastAsia"/>
          <w:sz w:val="20"/>
          <w:lang w:eastAsia="ja-JP"/>
        </w:rPr>
        <w:t>3</w:t>
      </w:r>
      <w:r w:rsidR="004A6C9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リベロプレーヤーは色の異なる（他の競技者と対照的な色の）ユニフォームを着用すること。</w:t>
      </w:r>
    </w:p>
    <w:p w14:paraId="28810E63" w14:textId="77777777" w:rsidR="009E37FF" w:rsidRDefault="00564A99" w:rsidP="009E37FF">
      <w:pPr>
        <w:ind w:firstLineChars="950" w:firstLine="1734"/>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w:t>
      </w:r>
      <w:r w:rsidR="009F5C20">
        <w:rPr>
          <w:rFonts w:ascii="ＭＳ Ｐゴシック" w:eastAsia="ＭＳ Ｐゴシック" w:hAnsi="ＭＳ Ｐゴシック" w:hint="eastAsia"/>
          <w:sz w:val="20"/>
          <w:lang w:eastAsia="ja-JP"/>
        </w:rPr>
        <w:t>4</w:t>
      </w:r>
      <w:r w:rsidR="004A6C9D">
        <w:rPr>
          <w:rFonts w:ascii="ＭＳ Ｐゴシック" w:eastAsia="ＭＳ Ｐゴシック" w:hAnsi="ＭＳ Ｐゴシック" w:hint="eastAsia"/>
          <w:sz w:val="20"/>
          <w:lang w:eastAsia="ja-JP"/>
        </w:rPr>
        <w:t>)</w:t>
      </w:r>
      <w:r w:rsidR="009E5864">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参加申込後の監督・コーチ・マネージャー・選手のメンバー変更は，大会第</w:t>
      </w:r>
      <w:r w:rsidR="004A6C9D">
        <w:rPr>
          <w:rFonts w:ascii="ＭＳ Ｐゴシック" w:eastAsia="ＭＳ Ｐゴシック" w:hAnsi="ＭＳ Ｐゴシック" w:hint="eastAsia"/>
          <w:sz w:val="20"/>
          <w:lang w:eastAsia="ja-JP"/>
        </w:rPr>
        <w:t>1</w:t>
      </w:r>
      <w:r w:rsidR="004A6C9D">
        <w:rPr>
          <w:rFonts w:ascii="ＭＳ Ｐゴシック" w:eastAsia="ＭＳ Ｐゴシック" w:hAnsi="ＭＳ Ｐゴシック"/>
          <w:sz w:val="20"/>
        </w:rPr>
        <w:t>日目の監督会議までであ</w:t>
      </w:r>
    </w:p>
    <w:p w14:paraId="7A11BCCF" w14:textId="67A764D8" w:rsidR="004A6C9D" w:rsidRPr="006F3C64" w:rsidRDefault="007A56FF" w:rsidP="007A56FF">
      <w:pPr>
        <w:ind w:leftChars="1088" w:left="2118" w:hangingChars="13" w:hanging="24"/>
        <w:rPr>
          <w:rFonts w:ascii="ＭＳ Ｐゴシック" w:eastAsia="ＭＳ Ｐゴシック" w:hAnsi="ＭＳ Ｐゴシック"/>
          <w:sz w:val="20"/>
          <w:lang w:eastAsia="ja-JP"/>
        </w:rPr>
      </w:pPr>
      <w:r>
        <w:rPr>
          <w:rFonts w:ascii="ＭＳ Ｐゴシック" w:eastAsia="ＭＳ Ｐゴシック" w:hAnsi="ＭＳ Ｐゴシック"/>
          <w:sz w:val="20"/>
        </w:rPr>
        <w:t>れば認め</w:t>
      </w:r>
      <w:r>
        <w:rPr>
          <w:rFonts w:ascii="ＭＳ Ｐゴシック" w:eastAsia="ＭＳ Ｐゴシック" w:hAnsi="ＭＳ Ｐゴシック" w:hint="eastAsia"/>
          <w:sz w:val="20"/>
          <w:lang w:eastAsia="ja-JP"/>
        </w:rPr>
        <w:t>、</w:t>
      </w:r>
      <w:r w:rsidR="004A6C9D">
        <w:rPr>
          <w:rFonts w:ascii="ＭＳ Ｐゴシック" w:eastAsia="ＭＳ Ｐゴシック" w:hAnsi="ＭＳ Ｐゴシック"/>
          <w:sz w:val="20"/>
        </w:rPr>
        <w:t>それ以降の変更は認められない</w:t>
      </w:r>
      <w:r w:rsidRPr="006F3C64">
        <w:rPr>
          <w:rFonts w:ascii="ＭＳ Ｐゴシック" w:eastAsia="ＭＳ Ｐゴシック" w:hAnsi="ＭＳ Ｐゴシック" w:hint="eastAsia"/>
          <w:sz w:val="20"/>
          <w:lang w:eastAsia="ja-JP"/>
        </w:rPr>
        <w:t>。(申込締切前であれば、システムでメンバー変更は何度でも可能です</w:t>
      </w:r>
      <w:r w:rsidR="002479FD" w:rsidRPr="006F3C64">
        <w:rPr>
          <w:rFonts w:ascii="ＭＳ Ｐゴシック" w:eastAsia="ＭＳ Ｐゴシック" w:hAnsi="ＭＳ Ｐゴシック" w:hint="eastAsia"/>
          <w:sz w:val="20"/>
          <w:lang w:eastAsia="ja-JP"/>
        </w:rPr>
        <w:t>ので、できる限り変更を済ませておいて</w:t>
      </w:r>
      <w:r w:rsidR="007B298D">
        <w:rPr>
          <w:rFonts w:ascii="ＭＳ Ｐゴシック" w:eastAsia="ＭＳ Ｐゴシック" w:hAnsi="ＭＳ Ｐゴシック" w:hint="eastAsia"/>
          <w:sz w:val="20"/>
          <w:lang w:eastAsia="ja-JP"/>
        </w:rPr>
        <w:t>ください</w:t>
      </w:r>
      <w:r w:rsidRPr="006F3C64">
        <w:rPr>
          <w:rFonts w:ascii="ＭＳ Ｐゴシック" w:eastAsia="ＭＳ Ｐゴシック" w:hAnsi="ＭＳ Ｐゴシック" w:hint="eastAsia"/>
          <w:sz w:val="20"/>
          <w:lang w:eastAsia="ja-JP"/>
        </w:rPr>
        <w:t>。</w:t>
      </w:r>
      <w:r w:rsidR="002479FD" w:rsidRPr="006F3C64">
        <w:rPr>
          <w:rFonts w:ascii="ＭＳ Ｐゴシック" w:eastAsia="ＭＳ Ｐゴシック" w:hAnsi="ＭＳ Ｐゴシック" w:hint="eastAsia"/>
          <w:sz w:val="20"/>
          <w:lang w:eastAsia="ja-JP"/>
        </w:rPr>
        <w:t>当日のエントリー変更は急なケガ等の最小限に留めて</w:t>
      </w:r>
      <w:r w:rsidR="007B298D">
        <w:rPr>
          <w:rFonts w:ascii="ＭＳ Ｐゴシック" w:eastAsia="ＭＳ Ｐゴシック" w:hAnsi="ＭＳ Ｐゴシック" w:hint="eastAsia"/>
          <w:sz w:val="20"/>
          <w:lang w:eastAsia="ja-JP"/>
        </w:rPr>
        <w:t>ください</w:t>
      </w:r>
      <w:r w:rsidR="002479FD" w:rsidRPr="006F3C64">
        <w:rPr>
          <w:rFonts w:ascii="ＭＳ Ｐゴシック" w:eastAsia="ＭＳ Ｐゴシック" w:hAnsi="ＭＳ Ｐゴシック" w:hint="eastAsia"/>
          <w:sz w:val="20"/>
          <w:lang w:eastAsia="ja-JP"/>
        </w:rPr>
        <w:t>。競技担当役員のチェック作業が増えると開始時間が遅れる可能性があります。</w:t>
      </w:r>
      <w:r w:rsidRPr="006F3C64">
        <w:rPr>
          <w:rFonts w:ascii="ＭＳ Ｐゴシック" w:eastAsia="ＭＳ Ｐゴシック" w:hAnsi="ＭＳ Ｐゴシック" w:hint="eastAsia"/>
          <w:sz w:val="20"/>
          <w:lang w:eastAsia="ja-JP"/>
        </w:rPr>
        <w:t>)</w:t>
      </w:r>
    </w:p>
    <w:p w14:paraId="15855108" w14:textId="77777777" w:rsidR="004A6C9D" w:rsidRPr="006F3C64" w:rsidRDefault="004A6C9D" w:rsidP="003B1CA8">
      <w:pPr>
        <w:ind w:firstLineChars="950" w:firstLine="1734"/>
        <w:rPr>
          <w:rFonts w:ascii="ＭＳ Ｐゴシック" w:eastAsia="ＭＳ Ｐゴシック" w:hAnsi="ＭＳ Ｐゴシック"/>
          <w:sz w:val="20"/>
          <w:lang w:eastAsia="ja-JP"/>
        </w:rPr>
      </w:pPr>
      <w:r w:rsidRPr="006F3C64">
        <w:rPr>
          <w:rFonts w:ascii="ＭＳ Ｐゴシック" w:eastAsia="ＭＳ Ｐゴシック" w:hAnsi="ＭＳ Ｐゴシック" w:hint="eastAsia"/>
          <w:sz w:val="20"/>
          <w:lang w:eastAsia="ja-JP"/>
        </w:rPr>
        <w:t xml:space="preserve">(5)   </w:t>
      </w:r>
      <w:r w:rsidR="00774DAF" w:rsidRPr="006F3C64">
        <w:rPr>
          <w:rFonts w:ascii="ＭＳ Ｐゴシック" w:eastAsia="ＭＳ Ｐゴシック" w:hAnsi="ＭＳ Ｐゴシック" w:hint="eastAsia"/>
          <w:sz w:val="20"/>
          <w:lang w:eastAsia="ja-JP"/>
        </w:rPr>
        <w:t>１</w:t>
      </w:r>
      <w:r w:rsidRPr="006F3C64">
        <w:rPr>
          <w:rFonts w:ascii="ＭＳ Ｐゴシック" w:eastAsia="ＭＳ Ｐゴシック" w:hAnsi="ＭＳ Ｐゴシック"/>
          <w:sz w:val="20"/>
        </w:rPr>
        <w:t>回戦から準決勝戦まではワンボールシステムとし，決勝戦のみ</w:t>
      </w:r>
      <w:r w:rsidR="00A101EE">
        <w:rPr>
          <w:rFonts w:ascii="ＭＳ Ｐゴシック" w:eastAsia="ＭＳ Ｐゴシック" w:hAnsi="ＭＳ Ｐゴシック" w:hint="eastAsia"/>
          <w:sz w:val="20"/>
          <w:lang w:eastAsia="ja-JP"/>
        </w:rPr>
        <w:t>ファイブ</w:t>
      </w:r>
      <w:r w:rsidRPr="006F3C64">
        <w:rPr>
          <w:rFonts w:ascii="ＭＳ Ｐゴシック" w:eastAsia="ＭＳ Ｐゴシック" w:hAnsi="ＭＳ Ｐゴシック"/>
          <w:sz w:val="20"/>
        </w:rPr>
        <w:t>ボールシステムとする。</w:t>
      </w:r>
    </w:p>
    <w:p w14:paraId="36824EE3" w14:textId="77777777" w:rsidR="009E37FF" w:rsidRPr="006F3C64" w:rsidRDefault="003B1CA8" w:rsidP="009E37FF">
      <w:pPr>
        <w:ind w:firstLineChars="950" w:firstLine="1734"/>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(6</w:t>
      </w:r>
      <w:r w:rsidR="004A6C9D" w:rsidRPr="006F3C64">
        <w:rPr>
          <w:rFonts w:ascii="ＭＳ Ｐゴシック" w:eastAsia="ＭＳ Ｐゴシック" w:hAnsi="ＭＳ Ｐゴシック" w:hint="eastAsia"/>
          <w:sz w:val="20"/>
          <w:lang w:eastAsia="ja-JP"/>
        </w:rPr>
        <w:t xml:space="preserve">)   </w:t>
      </w:r>
      <w:r w:rsidR="004A6C9D" w:rsidRPr="006F3C64">
        <w:rPr>
          <w:rFonts w:ascii="ＭＳ Ｐゴシック" w:eastAsia="ＭＳ Ｐゴシック" w:hAnsi="ＭＳ Ｐゴシック"/>
          <w:sz w:val="20"/>
        </w:rPr>
        <w:t>使用球は</w:t>
      </w:r>
      <w:r w:rsidR="00107679" w:rsidRPr="006F3C64">
        <w:rPr>
          <w:rFonts w:ascii="ＭＳ Ｐゴシック" w:eastAsia="ＭＳ Ｐゴシック" w:hAnsi="ＭＳ Ｐゴシック" w:hint="eastAsia"/>
          <w:sz w:val="20"/>
          <w:lang w:eastAsia="ja-JP"/>
        </w:rPr>
        <w:t>，</w:t>
      </w:r>
      <w:r w:rsidR="004A6C9D" w:rsidRPr="006F3C64">
        <w:rPr>
          <w:rFonts w:ascii="ＭＳ Ｐゴシック" w:eastAsia="ＭＳ Ｐゴシック" w:hAnsi="ＭＳ Ｐゴシック"/>
          <w:sz w:val="20"/>
        </w:rPr>
        <w:t>(</w:t>
      </w:r>
      <w:r w:rsidR="005C3A4F" w:rsidRPr="006F3C64">
        <w:rPr>
          <w:rFonts w:ascii="ＭＳ Ｐゴシック" w:eastAsia="ＭＳ Ｐゴシック" w:hAnsi="ＭＳ Ｐゴシック" w:hint="eastAsia"/>
          <w:sz w:val="20"/>
          <w:lang w:eastAsia="ja-JP"/>
        </w:rPr>
        <w:t>公</w:t>
      </w:r>
      <w:r w:rsidR="007A1AB8">
        <w:rPr>
          <w:rFonts w:ascii="ＭＳ Ｐゴシック" w:eastAsia="ＭＳ Ｐゴシック" w:hAnsi="ＭＳ Ｐゴシック" w:hint="eastAsia"/>
          <w:sz w:val="20"/>
          <w:lang w:eastAsia="ja-JP"/>
        </w:rPr>
        <w:t>財</w:t>
      </w:r>
      <w:r w:rsidR="004A6C9D" w:rsidRPr="006F3C64">
        <w:rPr>
          <w:rFonts w:ascii="ＭＳ Ｐゴシック" w:eastAsia="ＭＳ Ｐゴシック" w:hAnsi="ＭＳ Ｐゴシック"/>
          <w:sz w:val="20"/>
        </w:rPr>
        <w:t>)</w:t>
      </w:r>
      <w:r w:rsidR="009E37FF" w:rsidRPr="006F3C64">
        <w:rPr>
          <w:rFonts w:ascii="ＭＳ Ｐゴシック" w:eastAsia="ＭＳ Ｐゴシック" w:hAnsi="ＭＳ Ｐゴシック"/>
          <w:sz w:val="20"/>
        </w:rPr>
        <w:t>日本バレーボール協会検定人工皮革カラーボールとする</w:t>
      </w:r>
      <w:r w:rsidR="009E37FF" w:rsidRPr="006F3C64">
        <w:rPr>
          <w:rFonts w:ascii="ＭＳ Ｐゴシック" w:eastAsia="ＭＳ Ｐゴシック" w:hAnsi="ＭＳ Ｐゴシック" w:hint="eastAsia"/>
          <w:sz w:val="20"/>
          <w:lang w:eastAsia="ja-JP"/>
        </w:rPr>
        <w:t>。</w:t>
      </w:r>
    </w:p>
    <w:p w14:paraId="40193009" w14:textId="59FEF1EA" w:rsidR="004A6C9D" w:rsidRPr="006F3C64" w:rsidRDefault="004A6C9D" w:rsidP="009F5C20">
      <w:pPr>
        <w:ind w:firstLineChars="1300" w:firstLine="2373"/>
        <w:rPr>
          <w:rFonts w:ascii="ＭＳ Ｐゴシック" w:eastAsia="ＭＳ Ｐゴシック" w:hAnsi="ＭＳ Ｐゴシック"/>
          <w:sz w:val="20"/>
        </w:rPr>
      </w:pPr>
      <w:r w:rsidRPr="006F3C64">
        <w:rPr>
          <w:rFonts w:ascii="ＭＳ Ｐゴシック" w:eastAsia="ＭＳ Ｐゴシック" w:hAnsi="ＭＳ Ｐゴシック"/>
          <w:sz w:val="20"/>
        </w:rPr>
        <w:t>男子</w:t>
      </w:r>
      <w:r w:rsidR="00687E8D">
        <w:rPr>
          <w:rFonts w:ascii="ＭＳ Ｐゴシック" w:eastAsia="ＭＳ Ｐゴシック" w:hAnsi="ＭＳ Ｐゴシック" w:hint="eastAsia"/>
          <w:sz w:val="20"/>
          <w:lang w:eastAsia="ja-JP"/>
        </w:rPr>
        <w:t>：</w:t>
      </w:r>
      <w:r w:rsidR="00687E8D" w:rsidRPr="002D6AD5">
        <w:rPr>
          <w:rFonts w:ascii="ＭＳ Ｐゴシック" w:eastAsia="ＭＳ Ｐゴシック" w:hAnsi="ＭＳ Ｐゴシック" w:hint="eastAsia"/>
          <w:sz w:val="20"/>
        </w:rPr>
        <w:t>ミカサ（</w:t>
      </w:r>
      <w:r w:rsidR="00687E8D">
        <w:rPr>
          <w:rFonts w:ascii="ＭＳ Ｐゴシック" w:eastAsia="ＭＳ Ｐゴシック" w:hAnsi="ＭＳ Ｐゴシック" w:hint="eastAsia"/>
          <w:sz w:val="20"/>
        </w:rPr>
        <w:t>V</w:t>
      </w:r>
      <w:r w:rsidR="00687E8D" w:rsidRPr="002D6AD5">
        <w:rPr>
          <w:rFonts w:ascii="ＭＳ Ｐゴシック" w:eastAsia="ＭＳ Ｐゴシック" w:hAnsi="ＭＳ Ｐゴシック" w:hint="eastAsia"/>
          <w:sz w:val="20"/>
        </w:rPr>
        <w:t>300</w:t>
      </w:r>
      <w:r w:rsidR="00687E8D">
        <w:rPr>
          <w:rFonts w:ascii="ＭＳ Ｐゴシック" w:eastAsia="ＭＳ Ｐゴシック" w:hAnsi="ＭＳ Ｐゴシック" w:hint="eastAsia"/>
          <w:sz w:val="20"/>
        </w:rPr>
        <w:t>W</w:t>
      </w:r>
      <w:r w:rsidR="00687E8D" w:rsidRPr="002D6AD5">
        <w:rPr>
          <w:rFonts w:ascii="ＭＳ Ｐゴシック" w:eastAsia="ＭＳ Ｐゴシック" w:hAnsi="ＭＳ Ｐゴシック" w:hint="eastAsia"/>
          <w:sz w:val="20"/>
        </w:rPr>
        <w:t>）</w:t>
      </w:r>
      <w:r w:rsidR="008029A3" w:rsidRPr="006F3C64">
        <w:rPr>
          <w:rFonts w:ascii="ＭＳ Ｐゴシック" w:eastAsia="ＭＳ Ｐゴシック" w:hAnsi="ＭＳ Ｐゴシック"/>
          <w:sz w:val="20"/>
        </w:rPr>
        <w:t>，</w:t>
      </w:r>
      <w:r w:rsidRPr="006F3C64">
        <w:rPr>
          <w:rFonts w:ascii="ＭＳ Ｐゴシック" w:eastAsia="ＭＳ Ｐゴシック" w:hAnsi="ＭＳ Ｐゴシック"/>
          <w:sz w:val="20"/>
        </w:rPr>
        <w:t>女子：</w:t>
      </w:r>
      <w:r w:rsidR="00687E8D" w:rsidRPr="002D6AD5">
        <w:rPr>
          <w:rFonts w:ascii="ＭＳ Ｐゴシック" w:eastAsia="ＭＳ Ｐゴシック" w:hAnsi="ＭＳ Ｐゴシック" w:hint="eastAsia"/>
          <w:sz w:val="20"/>
          <w:lang w:eastAsia="ja-JP"/>
        </w:rPr>
        <w:t>モルテン（V5M5000</w:t>
      </w:r>
      <w:r w:rsidR="00687E8D" w:rsidRPr="002D6AD5">
        <w:rPr>
          <w:rFonts w:ascii="ＭＳ Ｐゴシック" w:eastAsia="ＭＳ Ｐゴシック" w:hAnsi="ＭＳ Ｐゴシック" w:hint="eastAsia"/>
          <w:sz w:val="20"/>
        </w:rPr>
        <w:t>）</w:t>
      </w:r>
    </w:p>
    <w:p w14:paraId="21548D62" w14:textId="3ECF3C1B" w:rsidR="004A6C9D" w:rsidRDefault="0067190A" w:rsidP="0067190A">
      <w:pPr>
        <w:ind w:firstLineChars="900" w:firstLine="1643"/>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 xml:space="preserve"> (</w:t>
      </w:r>
      <w:r w:rsidR="003B1CA8">
        <w:rPr>
          <w:rFonts w:ascii="ＭＳ Ｐゴシック" w:eastAsia="ＭＳ Ｐゴシック" w:hAnsi="ＭＳ Ｐゴシック" w:hint="eastAsia"/>
          <w:sz w:val="20"/>
          <w:lang w:eastAsia="ja-JP"/>
        </w:rPr>
        <w:t>7</w:t>
      </w:r>
      <w:r w:rsidR="004A6C9D">
        <w:rPr>
          <w:rFonts w:ascii="ＭＳ Ｐゴシック" w:eastAsia="ＭＳ Ｐゴシック" w:hAnsi="ＭＳ Ｐゴシック" w:hint="eastAsia"/>
          <w:sz w:val="20"/>
          <w:lang w:eastAsia="ja-JP"/>
        </w:rPr>
        <w:t>)</w:t>
      </w:r>
      <w:r>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男女優勝チームは，</w:t>
      </w:r>
      <w:r w:rsidR="001D53D6">
        <w:rPr>
          <w:rFonts w:ascii="ＭＳ Ｐゴシック" w:eastAsia="ＭＳ Ｐゴシック" w:hAnsi="ＭＳ Ｐゴシック" w:hint="eastAsia"/>
          <w:sz w:val="20"/>
          <w:lang w:eastAsia="ja-JP"/>
        </w:rPr>
        <w:t>令和</w:t>
      </w:r>
      <w:r w:rsidR="00460789">
        <w:rPr>
          <w:rFonts w:ascii="ＭＳ Ｐゴシック" w:eastAsia="ＭＳ Ｐゴシック" w:hAnsi="ＭＳ Ｐゴシック" w:hint="eastAsia"/>
          <w:sz w:val="20"/>
          <w:lang w:eastAsia="ja-JP"/>
        </w:rPr>
        <w:t>9</w:t>
      </w:r>
      <w:r w:rsidR="004A6C9D">
        <w:rPr>
          <w:rFonts w:ascii="ＭＳ Ｐゴシック" w:eastAsia="ＭＳ Ｐゴシック" w:hAnsi="ＭＳ Ｐゴシック"/>
          <w:sz w:val="20"/>
        </w:rPr>
        <w:t>年</w:t>
      </w:r>
      <w:r w:rsidR="009E5864">
        <w:rPr>
          <w:rFonts w:ascii="ＭＳ Ｐゴシック" w:eastAsia="ＭＳ Ｐゴシック" w:hAnsi="ＭＳ Ｐゴシック" w:hint="eastAsia"/>
          <w:sz w:val="20"/>
          <w:lang w:eastAsia="ja-JP"/>
        </w:rPr>
        <w:t>1</w:t>
      </w:r>
      <w:r w:rsidR="004A6C9D">
        <w:rPr>
          <w:rFonts w:ascii="ＭＳ Ｐゴシック" w:eastAsia="ＭＳ Ｐゴシック" w:hAnsi="ＭＳ Ｐゴシック"/>
          <w:sz w:val="20"/>
        </w:rPr>
        <w:t>月</w:t>
      </w:r>
      <w:r w:rsidR="00270026">
        <w:rPr>
          <w:rFonts w:ascii="ＭＳ Ｐゴシック" w:eastAsia="ＭＳ Ｐゴシック" w:hAnsi="ＭＳ Ｐゴシック" w:hint="eastAsia"/>
          <w:sz w:val="20"/>
          <w:lang w:eastAsia="ja-JP"/>
        </w:rPr>
        <w:t xml:space="preserve">　</w:t>
      </w:r>
      <w:r w:rsidR="00460789">
        <w:rPr>
          <w:rFonts w:ascii="ＭＳ Ｐゴシック" w:eastAsia="ＭＳ Ｐゴシック" w:hAnsi="ＭＳ Ｐゴシック" w:hint="eastAsia"/>
          <w:sz w:val="20"/>
          <w:lang w:eastAsia="ja-JP"/>
        </w:rPr>
        <w:t>4</w:t>
      </w:r>
      <w:r w:rsidR="004A6C9D">
        <w:rPr>
          <w:rFonts w:ascii="ＭＳ Ｐゴシック" w:eastAsia="ＭＳ Ｐゴシック" w:hAnsi="ＭＳ Ｐゴシック"/>
          <w:sz w:val="20"/>
        </w:rPr>
        <w:t>日～</w:t>
      </w:r>
      <w:r w:rsidR="00270026">
        <w:rPr>
          <w:rFonts w:ascii="ＭＳ Ｐゴシック" w:eastAsia="ＭＳ Ｐゴシック" w:hAnsi="ＭＳ Ｐゴシック" w:hint="eastAsia"/>
          <w:sz w:val="20"/>
          <w:lang w:eastAsia="ja-JP"/>
        </w:rPr>
        <w:t xml:space="preserve">　</w:t>
      </w:r>
      <w:r w:rsidR="00E665C1">
        <w:rPr>
          <w:rFonts w:ascii="ＭＳ Ｐゴシック" w:eastAsia="ＭＳ Ｐゴシック" w:hAnsi="ＭＳ Ｐゴシック" w:hint="eastAsia"/>
          <w:sz w:val="20"/>
          <w:lang w:eastAsia="ja-JP"/>
        </w:rPr>
        <w:t>1</w:t>
      </w:r>
      <w:r w:rsidR="00460789">
        <w:rPr>
          <w:rFonts w:ascii="ＭＳ Ｐゴシック" w:eastAsia="ＭＳ Ｐゴシック" w:hAnsi="ＭＳ Ｐゴシック" w:hint="eastAsia"/>
          <w:sz w:val="20"/>
          <w:lang w:eastAsia="ja-JP"/>
        </w:rPr>
        <w:t>0</w:t>
      </w:r>
      <w:r w:rsidR="004A6C9D">
        <w:rPr>
          <w:rFonts w:ascii="ＭＳ Ｐゴシック" w:eastAsia="ＭＳ Ｐゴシック" w:hAnsi="ＭＳ Ｐゴシック"/>
          <w:sz w:val="20"/>
        </w:rPr>
        <w:t>日の全国大会（</w:t>
      </w:r>
      <w:r w:rsidR="00AA01BB">
        <w:rPr>
          <w:rFonts w:ascii="ＭＳ Ｐゴシック" w:eastAsia="ＭＳ Ｐゴシック" w:hAnsi="ＭＳ Ｐゴシック" w:hint="eastAsia"/>
          <w:sz w:val="20"/>
          <w:lang w:eastAsia="ja-JP"/>
        </w:rPr>
        <w:t>東京都</w:t>
      </w:r>
      <w:r w:rsidR="004A6C9D">
        <w:rPr>
          <w:rFonts w:ascii="ＭＳ Ｐゴシック" w:eastAsia="ＭＳ Ｐゴシック" w:hAnsi="ＭＳ Ｐゴシック"/>
          <w:sz w:val="20"/>
        </w:rPr>
        <w:t>）の出場権を得る。</w:t>
      </w:r>
    </w:p>
    <w:p w14:paraId="43C0A059" w14:textId="77777777" w:rsidR="004A6C9D" w:rsidRDefault="004A6C9D" w:rsidP="002B2A8B">
      <w:pPr>
        <w:ind w:leftChars="908" w:left="2113" w:hangingChars="200" w:hanging="365"/>
        <w:rPr>
          <w:rFonts w:ascii="ＭＳ Ｐゴシック" w:eastAsia="ＭＳ Ｐゴシック" w:hAnsi="ＭＳ Ｐゴシック"/>
          <w:sz w:val="20"/>
        </w:rPr>
      </w:pPr>
      <w:r>
        <w:rPr>
          <w:rFonts w:ascii="ＭＳ Ｐゴシック" w:eastAsia="ＭＳ Ｐゴシック" w:hAnsi="ＭＳ Ｐゴシック" w:hint="eastAsia"/>
          <w:sz w:val="20"/>
          <w:lang w:eastAsia="ja-JP"/>
        </w:rPr>
        <w:t>(</w:t>
      </w:r>
      <w:r w:rsidR="003B1CA8">
        <w:rPr>
          <w:rFonts w:ascii="ＭＳ Ｐゴシック" w:eastAsia="ＭＳ Ｐゴシック" w:hAnsi="ＭＳ Ｐゴシック" w:hint="eastAsia"/>
          <w:sz w:val="20"/>
          <w:lang w:eastAsia="ja-JP"/>
        </w:rPr>
        <w:t>8</w:t>
      </w:r>
      <w:r>
        <w:rPr>
          <w:rFonts w:ascii="ＭＳ Ｐゴシック" w:eastAsia="ＭＳ Ｐゴシック" w:hAnsi="ＭＳ Ｐゴシック" w:hint="eastAsia"/>
          <w:sz w:val="20"/>
          <w:lang w:eastAsia="ja-JP"/>
        </w:rPr>
        <w:t xml:space="preserve">)  </w:t>
      </w:r>
      <w:r>
        <w:rPr>
          <w:rFonts w:ascii="ＭＳ Ｐゴシック" w:eastAsia="ＭＳ Ｐゴシック" w:hAnsi="ＭＳ Ｐゴシック"/>
          <w:sz w:val="20"/>
        </w:rPr>
        <w:t>参加料のほかに傷害保険料が一人100円必要となります。大会会場受付でお支払いください。</w:t>
      </w:r>
    </w:p>
    <w:p w14:paraId="4FD45591" w14:textId="13D24BB7" w:rsidR="004A6C9D" w:rsidRDefault="003B1CA8" w:rsidP="002B2A8B">
      <w:pPr>
        <w:ind w:firstLineChars="950" w:firstLine="1734"/>
        <w:rPr>
          <w:rFonts w:ascii="ＭＳ Ｐゴシック" w:eastAsia="ＭＳ Ｐゴシック" w:hAnsi="ＭＳ Ｐゴシック"/>
          <w:sz w:val="20"/>
          <w:lang w:eastAsia="ja-JP"/>
        </w:rPr>
      </w:pPr>
      <w:r>
        <w:rPr>
          <w:rFonts w:ascii="ＭＳ Ｐゴシック" w:eastAsia="ＭＳ Ｐゴシック" w:hAnsi="ＭＳ Ｐゴシック" w:hint="eastAsia"/>
          <w:sz w:val="20"/>
          <w:lang w:eastAsia="ja-JP"/>
        </w:rPr>
        <w:t>(9</w:t>
      </w:r>
      <w:r w:rsidR="004A6C9D">
        <w:rPr>
          <w:rFonts w:ascii="ＭＳ Ｐゴシック" w:eastAsia="ＭＳ Ｐゴシック" w:hAnsi="ＭＳ Ｐゴシック" w:hint="eastAsia"/>
          <w:sz w:val="20"/>
          <w:lang w:eastAsia="ja-JP"/>
        </w:rPr>
        <w:t xml:space="preserve">)  </w:t>
      </w:r>
      <w:r w:rsidR="004A6C9D">
        <w:rPr>
          <w:rFonts w:ascii="ＭＳ Ｐゴシック" w:eastAsia="ＭＳ Ｐゴシック" w:hAnsi="ＭＳ Ｐゴシック"/>
          <w:sz w:val="20"/>
        </w:rPr>
        <w:t>プログラム販売（1部</w:t>
      </w:r>
      <w:r w:rsidR="00460789" w:rsidRPr="00FB7965">
        <w:rPr>
          <w:rFonts w:ascii="ＭＳ Ｐゴシック" w:eastAsia="ＭＳ Ｐゴシック" w:hAnsi="ＭＳ Ｐゴシック" w:hint="eastAsia"/>
          <w:b/>
          <w:bCs/>
          <w:color w:val="FF0000"/>
          <w:sz w:val="20"/>
          <w:lang w:eastAsia="ja-JP"/>
        </w:rPr>
        <w:t>10</w:t>
      </w:r>
      <w:r w:rsidR="002B4568" w:rsidRPr="00FB7965">
        <w:rPr>
          <w:rFonts w:ascii="ＭＳ Ｐゴシック" w:eastAsia="ＭＳ Ｐゴシック" w:hAnsi="ＭＳ Ｐゴシック"/>
          <w:b/>
          <w:bCs/>
          <w:color w:val="FF0000"/>
          <w:sz w:val="20"/>
          <w:lang w:eastAsia="ja-JP"/>
        </w:rPr>
        <w:t>00</w:t>
      </w:r>
      <w:r w:rsidR="004A6C9D" w:rsidRPr="00FB7965">
        <w:rPr>
          <w:rFonts w:ascii="ＭＳ Ｐゴシック" w:eastAsia="ＭＳ Ｐゴシック" w:hAnsi="ＭＳ Ｐゴシック"/>
          <w:b/>
          <w:bCs/>
          <w:color w:val="FF0000"/>
          <w:sz w:val="20"/>
        </w:rPr>
        <w:t>円</w:t>
      </w:r>
      <w:r w:rsidR="004A6C9D">
        <w:rPr>
          <w:rFonts w:ascii="ＭＳ Ｐゴシック" w:eastAsia="ＭＳ Ｐゴシック" w:hAnsi="ＭＳ Ｐゴシック"/>
          <w:sz w:val="20"/>
        </w:rPr>
        <w:t>の予定）をします。エントリー人数分の購入をお願いします。</w:t>
      </w:r>
    </w:p>
    <w:p w14:paraId="55AFBB0F" w14:textId="7500D6E7" w:rsidR="00D24189" w:rsidRPr="00FB7965" w:rsidRDefault="00FB7965" w:rsidP="00D24189">
      <w:pPr>
        <w:ind w:leftChars="903" w:left="2119" w:hangingChars="208" w:hanging="381"/>
        <w:rPr>
          <w:rFonts w:ascii="ＭＳ Ｐゴシック" w:eastAsia="ＭＳ Ｐゴシック" w:hAnsi="ＭＳ Ｐゴシック"/>
          <w:b/>
          <w:bCs/>
          <w:sz w:val="20"/>
          <w:lang w:eastAsia="ja-JP"/>
        </w:rPr>
      </w:pPr>
      <w:r w:rsidRPr="00FB7965">
        <w:rPr>
          <w:rFonts w:ascii="ＭＳ Ｐゴシック" w:eastAsia="ＭＳ Ｐゴシック" w:hAnsi="ＭＳ Ｐゴシック" w:hint="eastAsia"/>
          <w:b/>
          <w:bCs/>
          <w:color w:val="EE0000"/>
          <w:sz w:val="20"/>
          <w:lang w:eastAsia="ja-JP"/>
        </w:rPr>
        <w:t>※昨今の物価高の影響により、昨年までと金額が変更になっていますのでご注意ください。</w:t>
      </w:r>
    </w:p>
    <w:p w14:paraId="12595F0B" w14:textId="77777777" w:rsidR="00FB7965" w:rsidRDefault="00FB7965" w:rsidP="00D24189">
      <w:pPr>
        <w:ind w:leftChars="903" w:left="2118" w:hangingChars="208" w:hanging="380"/>
        <w:rPr>
          <w:rFonts w:ascii="ＭＳ Ｐゴシック" w:eastAsia="ＭＳ Ｐゴシック" w:hAnsi="ＭＳ Ｐゴシック"/>
          <w:sz w:val="20"/>
          <w:lang w:eastAsia="ja-JP"/>
        </w:rPr>
      </w:pPr>
    </w:p>
    <w:p w14:paraId="64AB5293" w14:textId="77777777" w:rsidR="00FB7965" w:rsidRPr="006F3C64" w:rsidRDefault="00FB7965" w:rsidP="00D24189">
      <w:pPr>
        <w:ind w:leftChars="903" w:left="2118" w:hangingChars="208" w:hanging="380"/>
        <w:rPr>
          <w:rFonts w:ascii="ＭＳ Ｐゴシック" w:eastAsia="ＭＳ Ｐゴシック" w:hAnsi="ＭＳ Ｐゴシック" w:hint="eastAsia"/>
          <w:sz w:val="20"/>
          <w:lang w:eastAsia="ja-JP"/>
        </w:rPr>
      </w:pPr>
    </w:p>
    <w:p w14:paraId="51A80930" w14:textId="77777777" w:rsidR="004A6C9D" w:rsidRDefault="004A6C9D">
      <w:pPr>
        <w:rPr>
          <w:rFonts w:ascii="ＭＳ Ｐゴシック" w:eastAsia="ＭＳ Ｐゴシック" w:hAnsi="ＭＳ Ｐゴシック"/>
          <w:sz w:val="20"/>
        </w:rPr>
      </w:pPr>
      <w:r>
        <w:rPr>
          <w:rFonts w:ascii="ＭＳ Ｐゴシック" w:eastAsia="ＭＳ Ｐゴシック" w:hAnsi="ＭＳ Ｐゴシック"/>
          <w:sz w:val="20"/>
        </w:rPr>
        <w:t>※　競技規則等に変更がある場合は，大会第1日目の監督会議にて説明します。</w:t>
      </w:r>
    </w:p>
    <w:p w14:paraId="36754F01" w14:textId="77777777" w:rsidR="004A6C9D" w:rsidRDefault="004A6C9D">
      <w:pPr>
        <w:spacing w:line="300" w:lineRule="exact"/>
        <w:rPr>
          <w:rFonts w:ascii="ＭＳ Ｐゴシック" w:eastAsia="ＭＳ Ｐゴシック" w:hAnsi="ＭＳ Ｐゴシック"/>
          <w:sz w:val="20"/>
        </w:rPr>
      </w:pPr>
      <w:r>
        <w:rPr>
          <w:rFonts w:ascii="ＭＳ Ｐゴシック" w:eastAsia="ＭＳ Ｐゴシック" w:hAnsi="ＭＳ Ｐゴシック"/>
          <w:sz w:val="20"/>
        </w:rPr>
        <w:t>※　本大会の問い合わせ先</w:t>
      </w:r>
    </w:p>
    <w:p w14:paraId="4D64A7AA" w14:textId="4EBFD60D" w:rsidR="004A6C9D" w:rsidRDefault="004A6C9D">
      <w:pPr>
        <w:spacing w:line="300" w:lineRule="exact"/>
        <w:ind w:left="567"/>
        <w:rPr>
          <w:rFonts w:ascii="ＭＳ Ｐゴシック" w:eastAsia="ＭＳ Ｐゴシック" w:hAnsi="ＭＳ Ｐゴシック"/>
          <w:sz w:val="20"/>
        </w:rPr>
      </w:pPr>
      <w:r>
        <w:rPr>
          <w:rFonts w:ascii="ＭＳ Ｐゴシック" w:eastAsia="ＭＳ Ｐゴシック" w:hAnsi="ＭＳ Ｐゴシック"/>
          <w:sz w:val="20"/>
        </w:rPr>
        <w:t xml:space="preserve">熊本県バレーボール協会　理事　　</w:t>
      </w:r>
      <w:r w:rsidR="00401C2E">
        <w:rPr>
          <w:rFonts w:ascii="ＭＳ Ｐゴシック" w:eastAsia="ＭＳ Ｐゴシック" w:hAnsi="ＭＳ Ｐゴシック" w:hint="eastAsia"/>
          <w:sz w:val="20"/>
          <w:lang w:eastAsia="ja-JP"/>
        </w:rPr>
        <w:t>寺本　卓弘</w:t>
      </w:r>
      <w:r>
        <w:rPr>
          <w:rFonts w:ascii="ＭＳ Ｐゴシック" w:eastAsia="ＭＳ Ｐゴシック" w:hAnsi="ＭＳ Ｐゴシック"/>
          <w:sz w:val="20"/>
        </w:rPr>
        <w:t xml:space="preserve">　（</w:t>
      </w:r>
      <w:r w:rsidR="00401C2E">
        <w:rPr>
          <w:rFonts w:ascii="ＭＳ Ｐゴシック" w:eastAsia="ＭＳ Ｐゴシック" w:hAnsi="ＭＳ Ｐゴシック" w:hint="eastAsia"/>
          <w:sz w:val="20"/>
          <w:lang w:eastAsia="ja-JP"/>
        </w:rPr>
        <w:t>小川工業</w:t>
      </w:r>
      <w:r>
        <w:rPr>
          <w:rFonts w:ascii="ＭＳ Ｐゴシック" w:eastAsia="ＭＳ Ｐゴシック" w:hAnsi="ＭＳ Ｐゴシック"/>
          <w:sz w:val="20"/>
        </w:rPr>
        <w:t>高等学校）</w:t>
      </w:r>
    </w:p>
    <w:p w14:paraId="2980F77B" w14:textId="1E668A7D" w:rsidR="004A6C9D" w:rsidRDefault="004A6C9D">
      <w:pPr>
        <w:spacing w:line="300" w:lineRule="exact"/>
        <w:ind w:left="567"/>
        <w:rPr>
          <w:rFonts w:ascii="ＭＳ Ｐゴシック" w:eastAsia="ＭＳ Ｐゴシック" w:hAnsi="ＭＳ Ｐゴシック"/>
          <w:sz w:val="20"/>
          <w:lang w:eastAsia="ja-JP"/>
        </w:rPr>
      </w:pPr>
      <w:r>
        <w:rPr>
          <w:rFonts w:ascii="ＭＳ Ｐゴシック" w:eastAsia="ＭＳ Ｐゴシック" w:hAnsi="ＭＳ Ｐゴシック"/>
          <w:sz w:val="20"/>
        </w:rPr>
        <w:t>電話</w:t>
      </w:r>
      <w:r w:rsidRPr="00F311BB">
        <w:rPr>
          <w:rFonts w:ascii="ＭＳ Ｐゴシック" w:eastAsia="ＭＳ Ｐゴシック" w:hAnsi="ＭＳ Ｐゴシック"/>
          <w:sz w:val="20"/>
        </w:rPr>
        <w:t xml:space="preserve">　</w:t>
      </w:r>
      <w:r w:rsidR="00F311BB">
        <w:rPr>
          <w:rFonts w:ascii="ＭＳ Ｐゴシック" w:eastAsia="ＭＳ Ｐゴシック" w:hAnsi="ＭＳ Ｐゴシック" w:hint="eastAsia"/>
          <w:sz w:val="20"/>
          <w:lang w:eastAsia="ja-JP"/>
        </w:rPr>
        <w:t>096</w:t>
      </w:r>
      <w:r w:rsidR="00401C2E">
        <w:rPr>
          <w:rFonts w:ascii="ＭＳ Ｐゴシック" w:eastAsia="ＭＳ Ｐゴシック" w:hAnsi="ＭＳ Ｐゴシック"/>
          <w:sz w:val="20"/>
          <w:lang w:eastAsia="ja-JP"/>
        </w:rPr>
        <w:t>4</w:t>
      </w:r>
      <w:r w:rsidR="00F311BB" w:rsidRPr="00F311BB">
        <w:rPr>
          <w:rFonts w:ascii="ＭＳ Ｐゴシック" w:eastAsia="ＭＳ Ｐゴシック" w:hAnsi="ＭＳ Ｐゴシック"/>
          <w:bCs/>
          <w:sz w:val="20"/>
        </w:rPr>
        <w:t>－</w:t>
      </w:r>
      <w:r w:rsidR="00C32A77">
        <w:rPr>
          <w:rFonts w:ascii="ＭＳ Ｐゴシック" w:eastAsia="ＭＳ Ｐゴシック" w:hAnsi="ＭＳ Ｐゴシック" w:hint="eastAsia"/>
          <w:bCs/>
          <w:sz w:val="20"/>
          <w:lang w:eastAsia="ja-JP"/>
        </w:rPr>
        <w:t>43</w:t>
      </w:r>
      <w:r w:rsidR="00F311BB" w:rsidRPr="00F311BB">
        <w:rPr>
          <w:rFonts w:ascii="ＭＳ Ｐゴシック" w:eastAsia="ＭＳ Ｐゴシック" w:hAnsi="ＭＳ Ｐゴシック"/>
          <w:bCs/>
          <w:sz w:val="20"/>
        </w:rPr>
        <w:t>－</w:t>
      </w:r>
      <w:r w:rsidR="00401C2E">
        <w:rPr>
          <w:rFonts w:ascii="ＭＳ Ｐゴシック" w:eastAsia="ＭＳ Ｐゴシック" w:hAnsi="ＭＳ Ｐゴシック"/>
          <w:bCs/>
          <w:sz w:val="20"/>
          <w:lang w:eastAsia="ja-JP"/>
        </w:rPr>
        <w:t>1151</w:t>
      </w:r>
      <w:r>
        <w:rPr>
          <w:rFonts w:ascii="ＭＳ Ｐゴシック" w:eastAsia="ＭＳ Ｐゴシック" w:hAnsi="ＭＳ Ｐゴシック"/>
          <w:sz w:val="20"/>
        </w:rPr>
        <w:t xml:space="preserve">　　ＦＡＸ　096</w:t>
      </w:r>
      <w:r w:rsidR="00401C2E">
        <w:rPr>
          <w:rFonts w:ascii="ＭＳ Ｐゴシック" w:eastAsia="ＭＳ Ｐゴシック" w:hAnsi="ＭＳ Ｐゴシック"/>
          <w:sz w:val="20"/>
        </w:rPr>
        <w:t>4</w:t>
      </w:r>
      <w:r>
        <w:rPr>
          <w:rFonts w:ascii="ＭＳ Ｐゴシック" w:eastAsia="ＭＳ Ｐゴシック" w:hAnsi="ＭＳ Ｐゴシック"/>
          <w:sz w:val="20"/>
        </w:rPr>
        <w:t>-</w:t>
      </w:r>
      <w:r w:rsidR="00401C2E">
        <w:rPr>
          <w:rFonts w:ascii="ＭＳ Ｐゴシック" w:eastAsia="ＭＳ Ｐゴシック" w:hAnsi="ＭＳ Ｐゴシック"/>
          <w:sz w:val="20"/>
          <w:lang w:eastAsia="ja-JP"/>
        </w:rPr>
        <w:t>43</w:t>
      </w:r>
      <w:r>
        <w:rPr>
          <w:rFonts w:ascii="ＭＳ Ｐゴシック" w:eastAsia="ＭＳ Ｐゴシック" w:hAnsi="ＭＳ Ｐゴシック"/>
          <w:sz w:val="20"/>
        </w:rPr>
        <w:t>-</w:t>
      </w:r>
      <w:r w:rsidR="00401C2E">
        <w:rPr>
          <w:rFonts w:ascii="ＭＳ Ｐゴシック" w:eastAsia="ＭＳ Ｐゴシック" w:hAnsi="ＭＳ Ｐゴシック"/>
          <w:sz w:val="20"/>
          <w:lang w:eastAsia="ja-JP"/>
        </w:rPr>
        <w:t>4970</w:t>
      </w:r>
    </w:p>
    <w:p w14:paraId="53A2F18A" w14:textId="77777777" w:rsidR="004A6C9D" w:rsidRDefault="009F5C20" w:rsidP="00D22474">
      <w:pPr>
        <w:rPr>
          <w:rFonts w:ascii="ＭＳ Ｐゴシック" w:eastAsia="ＭＳ Ｐゴシック" w:hAnsi="ＭＳ Ｐゴシック"/>
          <w:sz w:val="20"/>
          <w:lang w:eastAsia="ja-JP"/>
        </w:rPr>
      </w:pPr>
      <w:r w:rsidRPr="009F5C20">
        <w:rPr>
          <w:rFonts w:ascii="ＭＳ Ｐゴシック" w:eastAsia="ＭＳ Ｐゴシック" w:hAnsi="ＭＳ Ｐゴシック" w:hint="eastAsia"/>
          <w:sz w:val="20"/>
          <w:lang w:eastAsia="ja-JP"/>
        </w:rPr>
        <w:t>※</w:t>
      </w:r>
      <w:r>
        <w:rPr>
          <w:rFonts w:ascii="ＭＳ Ｐゴシック" w:eastAsia="ＭＳ Ｐゴシック" w:hAnsi="ＭＳ Ｐゴシック"/>
          <w:sz w:val="20"/>
        </w:rPr>
        <w:t xml:space="preserve"> </w:t>
      </w:r>
      <w:r w:rsidR="00EE70F8" w:rsidRPr="006F3C64">
        <w:rPr>
          <w:rFonts w:ascii="ＭＳ Ｐゴシック" w:eastAsia="ＭＳ Ｐゴシック" w:hAnsi="ＭＳ Ｐゴシック" w:hint="eastAsia"/>
          <w:sz w:val="20"/>
          <w:lang w:eastAsia="ja-JP"/>
        </w:rPr>
        <w:t>JVA-MRS</w:t>
      </w:r>
      <w:r w:rsidR="0028232F" w:rsidRPr="006F3C64">
        <w:rPr>
          <w:rFonts w:ascii="ＭＳ Ｐゴシック" w:eastAsia="ＭＳ Ｐゴシック" w:hAnsi="ＭＳ Ｐゴシック" w:hint="eastAsia"/>
          <w:sz w:val="20"/>
          <w:lang w:eastAsia="ja-JP"/>
        </w:rPr>
        <w:t>の掲示板・</w:t>
      </w:r>
      <w:r w:rsidR="004A6C9D" w:rsidRPr="006F3C64">
        <w:rPr>
          <w:rFonts w:ascii="ＭＳ Ｐゴシック" w:eastAsia="ＭＳ Ｐゴシック" w:hAnsi="ＭＳ Ｐゴシック"/>
          <w:sz w:val="20"/>
        </w:rPr>
        <w:t>熊</w:t>
      </w:r>
      <w:r w:rsidR="004A6C9D" w:rsidRPr="009F5C20">
        <w:rPr>
          <w:rFonts w:ascii="ＭＳ Ｐゴシック" w:eastAsia="ＭＳ Ｐゴシック" w:hAnsi="ＭＳ Ｐゴシック"/>
          <w:sz w:val="20"/>
        </w:rPr>
        <w:t>本県バレーボール協会の公式ホームページ</w:t>
      </w:r>
      <w:r>
        <w:rPr>
          <w:rFonts w:ascii="ＭＳ Ｐゴシック" w:eastAsia="ＭＳ Ｐゴシック" w:hAnsi="ＭＳ Ｐゴシック" w:hint="eastAsia"/>
          <w:sz w:val="20"/>
          <w:lang w:eastAsia="ja-JP"/>
        </w:rPr>
        <w:t>(</w:t>
      </w:r>
      <w:r w:rsidR="004A6C9D" w:rsidRPr="00D22474">
        <w:rPr>
          <w:rFonts w:ascii="ＭＳ Ｐゴシック" w:eastAsia="ＭＳ Ｐゴシック" w:hAnsi="ＭＳ Ｐゴシック"/>
          <w:sz w:val="20"/>
        </w:rPr>
        <w:t xml:space="preserve">　</w:t>
      </w:r>
      <w:hyperlink r:id="rId7" w:history="1">
        <w:r w:rsidRPr="00D22474">
          <w:rPr>
            <w:rStyle w:val="a3"/>
            <w:rFonts w:ascii="ＭＳ Ｐゴシック" w:eastAsia="ＭＳ Ｐゴシック" w:hAnsi="ＭＳ Ｐゴシック"/>
            <w:color w:val="auto"/>
            <w:sz w:val="20"/>
            <w:u w:val="none"/>
          </w:rPr>
          <w:t>http://www.kva</w:t>
        </w:r>
        <w:r w:rsidR="003561AB">
          <w:rPr>
            <w:rStyle w:val="a3"/>
            <w:rFonts w:ascii="ＭＳ Ｐゴシック" w:eastAsia="ＭＳ Ｐゴシック" w:hAnsi="ＭＳ Ｐゴシック" w:hint="eastAsia"/>
            <w:color w:val="auto"/>
            <w:sz w:val="20"/>
            <w:u w:val="none"/>
            <w:lang w:eastAsia="ja-JP"/>
          </w:rPr>
          <w:t>.gr.</w:t>
        </w:r>
        <w:r w:rsidRPr="00D22474">
          <w:rPr>
            <w:rStyle w:val="a3"/>
            <w:rFonts w:ascii="ＭＳ Ｐゴシック" w:eastAsia="ＭＳ Ｐゴシック" w:hAnsi="ＭＳ Ｐゴシック"/>
            <w:color w:val="auto"/>
            <w:sz w:val="20"/>
            <w:u w:val="none"/>
          </w:rPr>
          <w:t>jp/</w:t>
        </w:r>
      </w:hyperlink>
      <w:r>
        <w:rPr>
          <w:rFonts w:ascii="ＭＳ Ｐゴシック" w:eastAsia="ＭＳ Ｐゴシック" w:hAnsi="ＭＳ Ｐゴシック" w:hint="eastAsia"/>
          <w:sz w:val="20"/>
          <w:lang w:eastAsia="ja-JP"/>
        </w:rPr>
        <w:t xml:space="preserve"> )</w:t>
      </w:r>
      <w:r w:rsidR="004A6C9D" w:rsidRPr="009F5C20">
        <w:rPr>
          <w:rFonts w:ascii="ＭＳ Ｐゴシック" w:eastAsia="ＭＳ Ｐゴシック" w:hAnsi="ＭＳ Ｐゴシック"/>
          <w:sz w:val="20"/>
        </w:rPr>
        <w:t xml:space="preserve"> </w:t>
      </w:r>
      <w:r w:rsidR="00D22474">
        <w:rPr>
          <w:rFonts w:ascii="ＭＳ Ｐゴシック" w:eastAsia="ＭＳ Ｐゴシック" w:hAnsi="ＭＳ Ｐゴシック" w:hint="eastAsia"/>
          <w:sz w:val="20"/>
          <w:lang w:eastAsia="ja-JP"/>
        </w:rPr>
        <w:t>では，</w:t>
      </w:r>
      <w:r w:rsidR="004A6C9D">
        <w:rPr>
          <w:rFonts w:ascii="ＭＳ Ｐゴシック" w:eastAsia="ＭＳ Ｐゴシック" w:hAnsi="ＭＳ Ｐゴシック"/>
          <w:sz w:val="20"/>
        </w:rPr>
        <w:t>大会要項・申込書（Word形式およびPDF形式）のダウンロードや，</w:t>
      </w:r>
      <w:r w:rsidR="00F63784">
        <w:rPr>
          <w:rFonts w:ascii="ＭＳ Ｐゴシック" w:eastAsia="ＭＳ Ｐゴシック" w:hAnsi="ＭＳ Ｐゴシック" w:hint="eastAsia"/>
          <w:sz w:val="20"/>
          <w:lang w:eastAsia="ja-JP"/>
        </w:rPr>
        <w:t>組合せ・</w:t>
      </w:r>
      <w:r w:rsidR="004A6C9D">
        <w:rPr>
          <w:rFonts w:ascii="ＭＳ Ｐゴシック" w:eastAsia="ＭＳ Ｐゴシック" w:hAnsi="ＭＳ Ｐゴシック"/>
          <w:sz w:val="20"/>
        </w:rPr>
        <w:t>大会結果の閲覧などができます。</w:t>
      </w:r>
    </w:p>
    <w:p w14:paraId="2D191C64" w14:textId="77777777" w:rsidR="0067190A" w:rsidRDefault="0067190A" w:rsidP="00D22474">
      <w:pPr>
        <w:rPr>
          <w:rFonts w:ascii="ＭＳ Ｐゴシック" w:eastAsia="ＭＳ Ｐゴシック" w:hAnsi="ＭＳ Ｐゴシック"/>
          <w:sz w:val="20"/>
          <w:lang w:eastAsia="ja-JP"/>
        </w:rPr>
      </w:pPr>
    </w:p>
    <w:p w14:paraId="3762F954" w14:textId="77777777" w:rsidR="00D24189" w:rsidRDefault="00D24189" w:rsidP="00D22474">
      <w:pPr>
        <w:rPr>
          <w:rFonts w:ascii="ＭＳ Ｐゴシック" w:eastAsia="ＭＳ Ｐゴシック" w:hAnsi="ＭＳ Ｐゴシック"/>
          <w:sz w:val="20"/>
          <w:lang w:eastAsia="ja-JP"/>
        </w:rPr>
      </w:pPr>
    </w:p>
    <w:p w14:paraId="6B03CC8D" w14:textId="77777777" w:rsidR="00D24189" w:rsidRDefault="00D24189" w:rsidP="00D22474">
      <w:pPr>
        <w:rPr>
          <w:rFonts w:ascii="ＭＳ Ｐゴシック" w:eastAsia="ＭＳ Ｐゴシック" w:hAnsi="ＭＳ Ｐゴシック"/>
          <w:sz w:val="20"/>
          <w:lang w:eastAsia="ja-JP"/>
        </w:rPr>
      </w:pPr>
    </w:p>
    <w:p w14:paraId="0BCB308A" w14:textId="1BC48CEE" w:rsidR="0039159C" w:rsidRDefault="00D9616F" w:rsidP="0039159C">
      <w:pPr>
        <w:pageBreakBefore/>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lang w:eastAsia="ja-JP"/>
        </w:rPr>
        <w:lastRenderedPageBreak/>
        <w:t>JVA</w:t>
      </w:r>
      <w:r w:rsidR="0039159C" w:rsidRPr="00107679">
        <w:rPr>
          <w:rFonts w:ascii="ＭＳ Ｐゴシック" w:eastAsia="ＭＳ Ｐゴシック" w:hAnsi="ＭＳ Ｐゴシック"/>
          <w:sz w:val="24"/>
          <w:szCs w:val="24"/>
        </w:rPr>
        <w:t>第</w:t>
      </w:r>
      <w:r w:rsidR="0034659F">
        <w:rPr>
          <w:rFonts w:ascii="ＭＳ Ｐゴシック" w:eastAsia="ＭＳ Ｐゴシック" w:hAnsi="ＭＳ Ｐゴシック" w:hint="eastAsia"/>
          <w:sz w:val="24"/>
          <w:szCs w:val="24"/>
          <w:lang w:eastAsia="ja-JP"/>
        </w:rPr>
        <w:t>７</w:t>
      </w:r>
      <w:r w:rsidR="00687E8D">
        <w:rPr>
          <w:rFonts w:ascii="ＭＳ Ｐゴシック" w:eastAsia="ＭＳ Ｐゴシック" w:hAnsi="ＭＳ Ｐゴシック" w:hint="eastAsia"/>
          <w:sz w:val="24"/>
          <w:szCs w:val="24"/>
          <w:lang w:eastAsia="ja-JP"/>
        </w:rPr>
        <w:t>９</w:t>
      </w:r>
      <w:r w:rsidR="0039159C" w:rsidRPr="00107679">
        <w:rPr>
          <w:rFonts w:ascii="ＭＳ Ｐゴシック" w:eastAsia="ＭＳ Ｐゴシック" w:hAnsi="ＭＳ Ｐゴシック"/>
          <w:sz w:val="24"/>
          <w:szCs w:val="24"/>
        </w:rPr>
        <w:t>回</w:t>
      </w:r>
      <w:r w:rsidR="0039159C" w:rsidRPr="00107679">
        <w:rPr>
          <w:rFonts w:ascii="ＭＳ Ｐゴシック" w:eastAsia="ＭＳ Ｐゴシック" w:hAnsi="ＭＳ Ｐゴシック" w:hint="eastAsia"/>
          <w:sz w:val="24"/>
          <w:szCs w:val="24"/>
        </w:rPr>
        <w:t>全日本</w:t>
      </w:r>
      <w:r w:rsidR="0039159C" w:rsidRPr="00107679">
        <w:rPr>
          <w:rFonts w:ascii="ＭＳ Ｐゴシック" w:eastAsia="ＭＳ Ｐゴシック" w:hAnsi="ＭＳ Ｐゴシック"/>
          <w:sz w:val="24"/>
          <w:szCs w:val="24"/>
        </w:rPr>
        <w:t>バレーボール</w:t>
      </w:r>
      <w:r w:rsidR="0039159C" w:rsidRPr="00107679">
        <w:rPr>
          <w:rFonts w:ascii="ＭＳ Ｐゴシック" w:eastAsia="ＭＳ Ｐゴシック" w:hAnsi="ＭＳ Ｐゴシック" w:hint="eastAsia"/>
          <w:sz w:val="24"/>
          <w:szCs w:val="24"/>
        </w:rPr>
        <w:t>高等学校選手権大会</w:t>
      </w:r>
      <w:r w:rsidR="0039159C" w:rsidRPr="00107679">
        <w:rPr>
          <w:rFonts w:ascii="ＭＳ Ｐゴシック" w:eastAsia="ＭＳ Ｐゴシック" w:hAnsi="ＭＳ Ｐゴシック"/>
          <w:sz w:val="24"/>
          <w:szCs w:val="24"/>
        </w:rPr>
        <w:t>熊本県</w:t>
      </w:r>
      <w:r w:rsidR="0039159C" w:rsidRPr="00107679">
        <w:rPr>
          <w:rFonts w:ascii="ＭＳ Ｐゴシック" w:eastAsia="ＭＳ Ｐゴシック" w:hAnsi="ＭＳ Ｐゴシック" w:hint="eastAsia"/>
          <w:sz w:val="24"/>
          <w:szCs w:val="24"/>
        </w:rPr>
        <w:t>代表決定戦</w:t>
      </w:r>
    </w:p>
    <w:p w14:paraId="0D11E698" w14:textId="77777777" w:rsidR="0039159C" w:rsidRDefault="0039159C" w:rsidP="0039159C">
      <w:pPr>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大　会　申　込　書</w:t>
      </w:r>
    </w:p>
    <w:tbl>
      <w:tblPr>
        <w:tblW w:w="0" w:type="auto"/>
        <w:tblInd w:w="99" w:type="dxa"/>
        <w:tblLayout w:type="fixed"/>
        <w:tblCellMar>
          <w:left w:w="99" w:type="dxa"/>
          <w:right w:w="99" w:type="dxa"/>
        </w:tblCellMar>
        <w:tblLook w:val="0000" w:firstRow="0" w:lastRow="0" w:firstColumn="0" w:lastColumn="0" w:noHBand="0" w:noVBand="0"/>
      </w:tblPr>
      <w:tblGrid>
        <w:gridCol w:w="1116"/>
        <w:gridCol w:w="456"/>
        <w:gridCol w:w="1954"/>
        <w:gridCol w:w="850"/>
        <w:gridCol w:w="2126"/>
        <w:gridCol w:w="1276"/>
        <w:gridCol w:w="436"/>
        <w:gridCol w:w="1720"/>
      </w:tblGrid>
      <w:tr w:rsidR="0039159C" w14:paraId="58A1D961" w14:textId="77777777" w:rsidTr="002C578E">
        <w:trPr>
          <w:trHeight w:val="454"/>
        </w:trPr>
        <w:tc>
          <w:tcPr>
            <w:tcW w:w="1572" w:type="dxa"/>
            <w:gridSpan w:val="2"/>
            <w:tcBorders>
              <w:top w:val="single" w:sz="8" w:space="0" w:color="000000"/>
              <w:left w:val="single" w:sz="8" w:space="0" w:color="000000"/>
              <w:bottom w:val="single" w:sz="4" w:space="0" w:color="000000"/>
            </w:tcBorders>
            <w:vAlign w:val="center"/>
          </w:tcPr>
          <w:p w14:paraId="02C7FB2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学 校 名</w:t>
            </w:r>
          </w:p>
        </w:tc>
        <w:tc>
          <w:tcPr>
            <w:tcW w:w="6642" w:type="dxa"/>
            <w:gridSpan w:val="5"/>
            <w:tcBorders>
              <w:top w:val="single" w:sz="8" w:space="0" w:color="000000"/>
              <w:left w:val="single" w:sz="4" w:space="0" w:color="000000"/>
              <w:bottom w:val="single" w:sz="4" w:space="0" w:color="000000"/>
            </w:tcBorders>
            <w:vAlign w:val="center"/>
          </w:tcPr>
          <w:p w14:paraId="4CFA1DBE" w14:textId="77777777" w:rsidR="0039159C" w:rsidRDefault="0039159C" w:rsidP="002C578E">
            <w:pPr>
              <w:tabs>
                <w:tab w:val="left" w:pos="386"/>
              </w:tabs>
              <w:snapToGrid w:val="0"/>
              <w:rPr>
                <w:rFonts w:ascii="ＭＳ Ｐゴシック" w:eastAsia="ＭＳ Ｐゴシック" w:hAnsi="ＭＳ Ｐゴシック"/>
                <w:sz w:val="24"/>
                <w:szCs w:val="24"/>
              </w:rPr>
            </w:pPr>
          </w:p>
        </w:tc>
        <w:tc>
          <w:tcPr>
            <w:tcW w:w="1720" w:type="dxa"/>
            <w:tcBorders>
              <w:top w:val="single" w:sz="8" w:space="0" w:color="000000"/>
              <w:left w:val="single" w:sz="4" w:space="0" w:color="000000"/>
              <w:bottom w:val="single" w:sz="4" w:space="0" w:color="000000"/>
              <w:right w:val="single" w:sz="8" w:space="0" w:color="000000"/>
            </w:tcBorders>
            <w:vAlign w:val="center"/>
          </w:tcPr>
          <w:p w14:paraId="3253EC6D" w14:textId="77777777" w:rsidR="0039159C" w:rsidRDefault="0039159C" w:rsidP="002C578E">
            <w:pPr>
              <w:tabs>
                <w:tab w:val="left" w:pos="409"/>
              </w:tabs>
              <w:snapToGrid w:val="0"/>
              <w:ind w:left="23"/>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男　・　女</w:t>
            </w:r>
          </w:p>
        </w:tc>
      </w:tr>
      <w:tr w:rsidR="0039159C" w14:paraId="0AD4D536" w14:textId="77777777" w:rsidTr="002C578E">
        <w:trPr>
          <w:trHeight w:val="680"/>
        </w:trPr>
        <w:tc>
          <w:tcPr>
            <w:tcW w:w="1572" w:type="dxa"/>
            <w:gridSpan w:val="2"/>
            <w:tcBorders>
              <w:top w:val="single" w:sz="4" w:space="0" w:color="000000"/>
              <w:left w:val="single" w:sz="8" w:space="0" w:color="000000"/>
              <w:bottom w:val="single" w:sz="8" w:space="0" w:color="000000"/>
            </w:tcBorders>
            <w:vAlign w:val="center"/>
          </w:tcPr>
          <w:p w14:paraId="541D388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所 在 地</w:t>
            </w:r>
          </w:p>
        </w:tc>
        <w:tc>
          <w:tcPr>
            <w:tcW w:w="8362" w:type="dxa"/>
            <w:gridSpan w:val="6"/>
            <w:tcBorders>
              <w:top w:val="single" w:sz="4" w:space="0" w:color="000000"/>
              <w:left w:val="single" w:sz="4" w:space="0" w:color="000000"/>
              <w:bottom w:val="single" w:sz="8" w:space="0" w:color="000000"/>
              <w:right w:val="single" w:sz="8" w:space="0" w:color="000000"/>
            </w:tcBorders>
            <w:vAlign w:val="center"/>
          </w:tcPr>
          <w:p w14:paraId="000E682A" w14:textId="77777777" w:rsidR="0039159C" w:rsidRDefault="0039159C" w:rsidP="002C578E">
            <w:pPr>
              <w:snapToGrid w:val="0"/>
              <w:rPr>
                <w:rFonts w:ascii="ＭＳ Ｐゴシック" w:eastAsia="ＭＳ Ｐゴシック" w:hAnsi="ＭＳ Ｐゴシック"/>
                <w:sz w:val="24"/>
                <w:szCs w:val="24"/>
              </w:rPr>
            </w:pPr>
            <w:r>
              <w:rPr>
                <w:rFonts w:ascii="ＭＳ Ｐゴシック" w:eastAsia="ＭＳ Ｐゴシック" w:hAnsi="ＭＳ Ｐゴシック"/>
                <w:sz w:val="24"/>
                <w:szCs w:val="24"/>
              </w:rPr>
              <w:t>〒</w:t>
            </w:r>
          </w:p>
          <w:p w14:paraId="43BED3EC" w14:textId="77777777" w:rsidR="0039159C" w:rsidRDefault="0039159C" w:rsidP="002C578E">
            <w:pPr>
              <w:tabs>
                <w:tab w:val="left" w:pos="386"/>
              </w:tabs>
              <w:jc w:val="right"/>
              <w:rPr>
                <w:rFonts w:ascii="ＭＳ Ｐゴシック" w:eastAsia="ＭＳ Ｐゴシック" w:hAnsi="ＭＳ Ｐゴシック"/>
                <w:sz w:val="24"/>
                <w:szCs w:val="24"/>
              </w:rPr>
            </w:pPr>
            <w:r>
              <w:rPr>
                <w:rFonts w:ascii="ＭＳ Ｐゴシック" w:eastAsia="ＭＳ Ｐゴシック" w:hAnsi="ＭＳ Ｐゴシック"/>
                <w:sz w:val="24"/>
                <w:szCs w:val="24"/>
              </w:rPr>
              <w:t>℡（　　　　　）－（　　　　　）－（　　　　　　　　）</w:t>
            </w:r>
          </w:p>
        </w:tc>
      </w:tr>
      <w:tr w:rsidR="0039159C" w14:paraId="1D43057E" w14:textId="77777777" w:rsidTr="002C578E">
        <w:trPr>
          <w:trHeight w:val="397"/>
        </w:trPr>
        <w:tc>
          <w:tcPr>
            <w:tcW w:w="1572" w:type="dxa"/>
            <w:gridSpan w:val="2"/>
            <w:tcBorders>
              <w:top w:val="single" w:sz="8" w:space="0" w:color="000000"/>
              <w:left w:val="single" w:sz="8" w:space="0" w:color="000000"/>
              <w:bottom w:val="single" w:sz="4" w:space="0" w:color="000000"/>
            </w:tcBorders>
            <w:vAlign w:val="center"/>
          </w:tcPr>
          <w:p w14:paraId="22043CE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引率責任者</w:t>
            </w:r>
          </w:p>
        </w:tc>
        <w:tc>
          <w:tcPr>
            <w:tcW w:w="2804" w:type="dxa"/>
            <w:gridSpan w:val="2"/>
            <w:tcBorders>
              <w:top w:val="single" w:sz="8" w:space="0" w:color="000000"/>
              <w:left w:val="single" w:sz="4" w:space="0" w:color="000000"/>
              <w:bottom w:val="single" w:sz="4" w:space="0" w:color="000000"/>
            </w:tcBorders>
            <w:vAlign w:val="center"/>
          </w:tcPr>
          <w:p w14:paraId="17A0496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5558" w:type="dxa"/>
            <w:gridSpan w:val="4"/>
            <w:tcBorders>
              <w:top w:val="single" w:sz="8" w:space="0" w:color="000000"/>
              <w:left w:val="single" w:sz="4" w:space="0" w:color="000000"/>
              <w:bottom w:val="single" w:sz="4" w:space="0" w:color="000000"/>
              <w:right w:val="single" w:sz="8" w:space="0" w:color="000000"/>
            </w:tcBorders>
            <w:vAlign w:val="center"/>
          </w:tcPr>
          <w:p w14:paraId="7B2D8B39" w14:textId="77777777" w:rsidR="0039159C" w:rsidRDefault="0039159C" w:rsidP="002C578E">
            <w:pPr>
              <w:tabs>
                <w:tab w:val="left" w:pos="386"/>
              </w:tabs>
              <w:snapToGrid w:val="0"/>
              <w:jc w:val="center"/>
              <w:rPr>
                <w:rFonts w:ascii="ＭＳ Ｐゴシック" w:eastAsia="ＭＳ Ｐゴシック" w:hAnsi="ＭＳ Ｐゴシック"/>
                <w:sz w:val="18"/>
                <w:szCs w:val="18"/>
              </w:rPr>
            </w:pPr>
            <w:r>
              <w:rPr>
                <w:rFonts w:ascii="ＭＳ Ｐゴシック" w:eastAsia="ＭＳ Ｐゴシック" w:hAnsi="ＭＳ Ｐゴシック"/>
                <w:sz w:val="18"/>
                <w:szCs w:val="18"/>
              </w:rPr>
              <w:t>※　監督・コーチ・マネージャーは該当する項目に○をつけてください。</w:t>
            </w:r>
          </w:p>
        </w:tc>
      </w:tr>
      <w:tr w:rsidR="0039159C" w14:paraId="7F9A8225" w14:textId="77777777" w:rsidTr="002C578E">
        <w:trPr>
          <w:trHeight w:val="397"/>
        </w:trPr>
        <w:tc>
          <w:tcPr>
            <w:tcW w:w="1572" w:type="dxa"/>
            <w:gridSpan w:val="2"/>
            <w:tcBorders>
              <w:top w:val="single" w:sz="4" w:space="0" w:color="000000"/>
              <w:left w:val="single" w:sz="8" w:space="0" w:color="000000"/>
              <w:bottom w:val="single" w:sz="4" w:space="0" w:color="000000"/>
            </w:tcBorders>
            <w:vAlign w:val="center"/>
          </w:tcPr>
          <w:p w14:paraId="2F3668F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監    督</w:t>
            </w:r>
          </w:p>
        </w:tc>
        <w:tc>
          <w:tcPr>
            <w:tcW w:w="2804" w:type="dxa"/>
            <w:gridSpan w:val="2"/>
            <w:tcBorders>
              <w:top w:val="single" w:sz="4" w:space="0" w:color="000000"/>
              <w:left w:val="single" w:sz="4" w:space="0" w:color="000000"/>
              <w:bottom w:val="single" w:sz="4" w:space="0" w:color="000000"/>
            </w:tcBorders>
            <w:vAlign w:val="center"/>
          </w:tcPr>
          <w:p w14:paraId="5564F24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5558" w:type="dxa"/>
            <w:gridSpan w:val="4"/>
            <w:tcBorders>
              <w:top w:val="single" w:sz="4" w:space="0" w:color="000000"/>
              <w:left w:val="single" w:sz="4" w:space="0" w:color="000000"/>
              <w:bottom w:val="single" w:sz="4" w:space="0" w:color="000000"/>
              <w:right w:val="single" w:sz="8" w:space="0" w:color="000000"/>
            </w:tcBorders>
            <w:vAlign w:val="center"/>
          </w:tcPr>
          <w:p w14:paraId="1CAEF931" w14:textId="77777777" w:rsidR="0039159C" w:rsidRDefault="0039159C" w:rsidP="002C578E">
            <w:pPr>
              <w:snapToGrid w:val="0"/>
              <w:ind w:left="42"/>
              <w:rPr>
                <w:rFonts w:ascii="ＭＳ Ｐゴシック" w:eastAsia="ＭＳ Ｐゴシック" w:hAnsi="ＭＳ Ｐゴシック"/>
                <w:sz w:val="18"/>
                <w:szCs w:val="18"/>
              </w:rPr>
            </w:pPr>
            <w:r>
              <w:rPr>
                <w:rFonts w:ascii="ＭＳ Ｐゴシック" w:eastAsia="ＭＳ Ｐゴシック" w:hAnsi="ＭＳ Ｐゴシック"/>
                <w:sz w:val="18"/>
                <w:szCs w:val="18"/>
              </w:rPr>
              <w:t>ア　当該校の職員　・　イ　外部指導者</w:t>
            </w:r>
          </w:p>
        </w:tc>
      </w:tr>
      <w:tr w:rsidR="0039159C" w14:paraId="5F6F0BED" w14:textId="77777777" w:rsidTr="002C578E">
        <w:trPr>
          <w:trHeight w:val="397"/>
        </w:trPr>
        <w:tc>
          <w:tcPr>
            <w:tcW w:w="1572" w:type="dxa"/>
            <w:gridSpan w:val="2"/>
            <w:tcBorders>
              <w:top w:val="single" w:sz="4" w:space="0" w:color="000000"/>
              <w:left w:val="single" w:sz="8" w:space="0" w:color="000000"/>
              <w:bottom w:val="single" w:sz="4" w:space="0" w:color="000000"/>
            </w:tcBorders>
            <w:vAlign w:val="center"/>
          </w:tcPr>
          <w:p w14:paraId="657FD23B" w14:textId="77777777" w:rsidR="0039159C" w:rsidRDefault="0039159C" w:rsidP="002C578E">
            <w:pPr>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コ　ー　チ</w:t>
            </w:r>
          </w:p>
        </w:tc>
        <w:tc>
          <w:tcPr>
            <w:tcW w:w="2804" w:type="dxa"/>
            <w:gridSpan w:val="2"/>
            <w:tcBorders>
              <w:top w:val="single" w:sz="4" w:space="0" w:color="000000"/>
              <w:left w:val="single" w:sz="4" w:space="0" w:color="000000"/>
              <w:bottom w:val="single" w:sz="4" w:space="0" w:color="000000"/>
            </w:tcBorders>
            <w:vAlign w:val="center"/>
          </w:tcPr>
          <w:p w14:paraId="73B106F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5558" w:type="dxa"/>
            <w:gridSpan w:val="4"/>
            <w:tcBorders>
              <w:top w:val="single" w:sz="4" w:space="0" w:color="000000"/>
              <w:left w:val="single" w:sz="4" w:space="0" w:color="000000"/>
              <w:bottom w:val="single" w:sz="4" w:space="0" w:color="000000"/>
              <w:right w:val="single" w:sz="8" w:space="0" w:color="000000"/>
            </w:tcBorders>
            <w:vAlign w:val="center"/>
          </w:tcPr>
          <w:p w14:paraId="6964E9ED" w14:textId="77777777" w:rsidR="0039159C" w:rsidRDefault="0039159C" w:rsidP="002C578E">
            <w:pPr>
              <w:snapToGrid w:val="0"/>
              <w:ind w:left="42"/>
              <w:rPr>
                <w:rFonts w:ascii="ＭＳ Ｐゴシック" w:eastAsia="ＭＳ Ｐゴシック" w:hAnsi="ＭＳ Ｐゴシック"/>
                <w:sz w:val="18"/>
                <w:szCs w:val="18"/>
              </w:rPr>
            </w:pPr>
            <w:r>
              <w:rPr>
                <w:rFonts w:ascii="ＭＳ Ｐゴシック" w:eastAsia="ＭＳ Ｐゴシック" w:hAnsi="ＭＳ Ｐゴシック"/>
                <w:sz w:val="18"/>
                <w:szCs w:val="18"/>
              </w:rPr>
              <w:t>ア　当該校の職員　・　イ　外部指導者</w:t>
            </w:r>
          </w:p>
        </w:tc>
      </w:tr>
      <w:tr w:rsidR="0039159C" w14:paraId="258938EB" w14:textId="77777777" w:rsidTr="002C578E">
        <w:trPr>
          <w:trHeight w:val="397"/>
        </w:trPr>
        <w:tc>
          <w:tcPr>
            <w:tcW w:w="1572" w:type="dxa"/>
            <w:gridSpan w:val="2"/>
            <w:tcBorders>
              <w:top w:val="single" w:sz="4" w:space="0" w:color="000000"/>
              <w:left w:val="single" w:sz="8" w:space="0" w:color="000000"/>
              <w:bottom w:val="single" w:sz="8" w:space="0" w:color="000000"/>
            </w:tcBorders>
            <w:vAlign w:val="center"/>
          </w:tcPr>
          <w:p w14:paraId="4229735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マネージャー</w:t>
            </w:r>
          </w:p>
        </w:tc>
        <w:tc>
          <w:tcPr>
            <w:tcW w:w="2804" w:type="dxa"/>
            <w:gridSpan w:val="2"/>
            <w:tcBorders>
              <w:top w:val="single" w:sz="4" w:space="0" w:color="000000"/>
              <w:left w:val="single" w:sz="4" w:space="0" w:color="000000"/>
              <w:bottom w:val="single" w:sz="8" w:space="0" w:color="000000"/>
            </w:tcBorders>
            <w:vAlign w:val="center"/>
          </w:tcPr>
          <w:p w14:paraId="4B3AAE3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5558" w:type="dxa"/>
            <w:gridSpan w:val="4"/>
            <w:tcBorders>
              <w:top w:val="single" w:sz="4" w:space="0" w:color="000000"/>
              <w:left w:val="single" w:sz="4" w:space="0" w:color="000000"/>
              <w:bottom w:val="single" w:sz="8" w:space="0" w:color="000000"/>
              <w:right w:val="single" w:sz="8" w:space="0" w:color="000000"/>
            </w:tcBorders>
            <w:vAlign w:val="center"/>
          </w:tcPr>
          <w:p w14:paraId="2539629F" w14:textId="77777777" w:rsidR="0039159C" w:rsidRDefault="0039159C" w:rsidP="002C578E">
            <w:pPr>
              <w:snapToGrid w:val="0"/>
              <w:ind w:left="42"/>
              <w:rPr>
                <w:rFonts w:ascii="ＭＳ Ｐゴシック" w:eastAsia="ＭＳ Ｐゴシック" w:hAnsi="ＭＳ Ｐゴシック"/>
                <w:sz w:val="18"/>
                <w:szCs w:val="18"/>
              </w:rPr>
            </w:pPr>
            <w:r>
              <w:rPr>
                <w:rFonts w:ascii="ＭＳ Ｐゴシック" w:eastAsia="ＭＳ Ｐゴシック" w:hAnsi="ＭＳ Ｐゴシック"/>
                <w:sz w:val="18"/>
                <w:szCs w:val="18"/>
              </w:rPr>
              <w:t>ア　当該校の職員　・　イ　当該校の生徒</w:t>
            </w:r>
          </w:p>
        </w:tc>
      </w:tr>
      <w:tr w:rsidR="0039159C" w14:paraId="217F2DB1" w14:textId="77777777" w:rsidTr="002C578E">
        <w:trPr>
          <w:trHeight w:val="340"/>
        </w:trPr>
        <w:tc>
          <w:tcPr>
            <w:tcW w:w="1116" w:type="dxa"/>
            <w:tcBorders>
              <w:top w:val="single" w:sz="8" w:space="0" w:color="000000"/>
              <w:left w:val="single" w:sz="8" w:space="0" w:color="000000"/>
              <w:bottom w:val="single" w:sz="4" w:space="0" w:color="000000"/>
            </w:tcBorders>
            <w:vAlign w:val="center"/>
          </w:tcPr>
          <w:p w14:paraId="1C5949F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競技者</w:t>
            </w:r>
          </w:p>
          <w:p w14:paraId="28776438" w14:textId="77777777" w:rsidR="0039159C" w:rsidRDefault="0039159C" w:rsidP="002C578E">
            <w:pPr>
              <w:tabs>
                <w:tab w:val="left" w:pos="386"/>
              </w:tabs>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番号</w:t>
            </w:r>
          </w:p>
        </w:tc>
        <w:tc>
          <w:tcPr>
            <w:tcW w:w="2410" w:type="dxa"/>
            <w:gridSpan w:val="2"/>
            <w:tcBorders>
              <w:top w:val="single" w:sz="8" w:space="0" w:color="000000"/>
              <w:left w:val="single" w:sz="4" w:space="0" w:color="000000"/>
              <w:bottom w:val="single" w:sz="4" w:space="0" w:color="000000"/>
            </w:tcBorders>
            <w:vAlign w:val="center"/>
          </w:tcPr>
          <w:p w14:paraId="074C89D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氏　　　　　名</w:t>
            </w:r>
          </w:p>
        </w:tc>
        <w:tc>
          <w:tcPr>
            <w:tcW w:w="850" w:type="dxa"/>
            <w:tcBorders>
              <w:top w:val="single" w:sz="8" w:space="0" w:color="000000"/>
              <w:left w:val="single" w:sz="4" w:space="0" w:color="000000"/>
              <w:bottom w:val="single" w:sz="4" w:space="0" w:color="000000"/>
            </w:tcBorders>
            <w:vAlign w:val="center"/>
          </w:tcPr>
          <w:p w14:paraId="1E51D51B"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学年</w:t>
            </w:r>
          </w:p>
        </w:tc>
        <w:tc>
          <w:tcPr>
            <w:tcW w:w="2126" w:type="dxa"/>
            <w:tcBorders>
              <w:top w:val="single" w:sz="8" w:space="0" w:color="000000"/>
              <w:left w:val="single" w:sz="4" w:space="0" w:color="000000"/>
              <w:bottom w:val="single" w:sz="4" w:space="0" w:color="000000"/>
            </w:tcBorders>
            <w:vAlign w:val="center"/>
          </w:tcPr>
          <w:p w14:paraId="44691CEA" w14:textId="77777777" w:rsidR="0039159C" w:rsidRPr="006F3C64" w:rsidRDefault="0039159C" w:rsidP="002C578E">
            <w:pPr>
              <w:tabs>
                <w:tab w:val="left" w:pos="386"/>
              </w:tabs>
              <w:snapToGrid w:val="0"/>
              <w:jc w:val="center"/>
              <w:rPr>
                <w:rFonts w:ascii="ＭＳ Ｐゴシック" w:eastAsia="ＭＳ Ｐゴシック" w:hAnsi="ＭＳ Ｐゴシック"/>
                <w:sz w:val="24"/>
                <w:szCs w:val="24"/>
                <w:lang w:eastAsia="ja-JP"/>
              </w:rPr>
            </w:pPr>
            <w:r w:rsidRPr="006F3C64">
              <w:rPr>
                <w:rFonts w:ascii="ＭＳ Ｐゴシック" w:eastAsia="ＭＳ Ｐゴシック" w:hAnsi="ＭＳ Ｐゴシック"/>
                <w:sz w:val="24"/>
                <w:szCs w:val="24"/>
              </w:rPr>
              <w:t>選手ID</w:t>
            </w:r>
          </w:p>
          <w:p w14:paraId="0F870804" w14:textId="77777777" w:rsidR="0039159C" w:rsidRPr="006F3C64" w:rsidRDefault="0039159C" w:rsidP="002C578E">
            <w:pPr>
              <w:tabs>
                <w:tab w:val="left" w:pos="386"/>
              </w:tabs>
              <w:snapToGrid w:val="0"/>
              <w:jc w:val="center"/>
              <w:rPr>
                <w:rFonts w:ascii="HGP創英角ｺﾞｼｯｸUB" w:eastAsia="HGP創英角ｺﾞｼｯｸUB" w:hAnsi="ＭＳ Ｐゴシック"/>
                <w:b/>
                <w:w w:val="66"/>
                <w:sz w:val="22"/>
                <w:szCs w:val="22"/>
                <w:lang w:eastAsia="ja-JP"/>
              </w:rPr>
            </w:pPr>
            <w:r w:rsidRPr="006F3C64">
              <w:rPr>
                <w:rFonts w:ascii="HGP創英角ｺﾞｼｯｸUB" w:eastAsia="HGP創英角ｺﾞｼｯｸUB" w:hAnsi="ＭＳ Ｐゴシック" w:hint="eastAsia"/>
                <w:b/>
                <w:w w:val="66"/>
                <w:sz w:val="22"/>
                <w:szCs w:val="22"/>
                <w:lang w:eastAsia="ja-JP"/>
              </w:rPr>
              <w:t>(エントリー変更の場合のみ記入)</w:t>
            </w:r>
          </w:p>
        </w:tc>
        <w:tc>
          <w:tcPr>
            <w:tcW w:w="1276" w:type="dxa"/>
            <w:tcBorders>
              <w:top w:val="single" w:sz="8" w:space="0" w:color="000000"/>
              <w:left w:val="single" w:sz="4" w:space="0" w:color="000000"/>
              <w:bottom w:val="single" w:sz="4" w:space="0" w:color="000000"/>
            </w:tcBorders>
            <w:vAlign w:val="center"/>
          </w:tcPr>
          <w:p w14:paraId="4A4B2E1C" w14:textId="77777777" w:rsidR="0039159C" w:rsidRPr="006F3C64" w:rsidRDefault="0039159C" w:rsidP="002C578E">
            <w:pPr>
              <w:tabs>
                <w:tab w:val="left" w:pos="386"/>
              </w:tabs>
              <w:snapToGrid w:val="0"/>
              <w:jc w:val="center"/>
              <w:rPr>
                <w:rFonts w:ascii="ＭＳ Ｐゴシック" w:eastAsia="ＭＳ Ｐゴシック" w:hAnsi="ＭＳ Ｐゴシック"/>
                <w:sz w:val="24"/>
                <w:szCs w:val="24"/>
              </w:rPr>
            </w:pPr>
            <w:r w:rsidRPr="006F3C64">
              <w:rPr>
                <w:rFonts w:ascii="ＭＳ Ｐゴシック" w:eastAsia="ＭＳ Ｐゴシック" w:hAnsi="ＭＳ Ｐゴシック"/>
                <w:sz w:val="24"/>
                <w:szCs w:val="24"/>
              </w:rPr>
              <w:t>身長(cm)</w:t>
            </w:r>
          </w:p>
        </w:tc>
        <w:tc>
          <w:tcPr>
            <w:tcW w:w="2156" w:type="dxa"/>
            <w:gridSpan w:val="2"/>
            <w:tcBorders>
              <w:top w:val="single" w:sz="8" w:space="0" w:color="000000"/>
              <w:left w:val="single" w:sz="4" w:space="0" w:color="000000"/>
              <w:bottom w:val="single" w:sz="4" w:space="0" w:color="000000"/>
              <w:right w:val="single" w:sz="8" w:space="0" w:color="000000"/>
            </w:tcBorders>
            <w:vAlign w:val="center"/>
          </w:tcPr>
          <w:p w14:paraId="4134CBE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出身中学校</w:t>
            </w:r>
          </w:p>
        </w:tc>
      </w:tr>
      <w:tr w:rsidR="0039159C" w14:paraId="53DFAD7F"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2708B1C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w:t>
            </w:r>
          </w:p>
        </w:tc>
        <w:tc>
          <w:tcPr>
            <w:tcW w:w="2410" w:type="dxa"/>
            <w:gridSpan w:val="2"/>
            <w:tcBorders>
              <w:top w:val="single" w:sz="4" w:space="0" w:color="000000"/>
              <w:left w:val="single" w:sz="4" w:space="0" w:color="000000"/>
              <w:bottom w:val="single" w:sz="4" w:space="0" w:color="000000"/>
            </w:tcBorders>
            <w:vAlign w:val="center"/>
          </w:tcPr>
          <w:p w14:paraId="1399B86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0B44F4D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6F72456E"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0DDE7EEE"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2BB82E9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5D2355A7"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470FB0C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2</w:t>
            </w:r>
          </w:p>
        </w:tc>
        <w:tc>
          <w:tcPr>
            <w:tcW w:w="2410" w:type="dxa"/>
            <w:gridSpan w:val="2"/>
            <w:tcBorders>
              <w:top w:val="single" w:sz="4" w:space="0" w:color="000000"/>
              <w:left w:val="single" w:sz="4" w:space="0" w:color="000000"/>
              <w:bottom w:val="single" w:sz="4" w:space="0" w:color="000000"/>
            </w:tcBorders>
            <w:vAlign w:val="center"/>
          </w:tcPr>
          <w:p w14:paraId="3FFDEC1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0B56AC0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171296E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3F34209E"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DD41B2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165B6457"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2F99CC5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3</w:t>
            </w:r>
          </w:p>
        </w:tc>
        <w:tc>
          <w:tcPr>
            <w:tcW w:w="2410" w:type="dxa"/>
            <w:gridSpan w:val="2"/>
            <w:tcBorders>
              <w:top w:val="single" w:sz="4" w:space="0" w:color="000000"/>
              <w:left w:val="single" w:sz="4" w:space="0" w:color="000000"/>
              <w:bottom w:val="single" w:sz="4" w:space="0" w:color="000000"/>
            </w:tcBorders>
            <w:vAlign w:val="center"/>
          </w:tcPr>
          <w:p w14:paraId="3A42372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194A701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57BB008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3C10945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631777C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330A5BB4"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4B251CEB"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4</w:t>
            </w:r>
          </w:p>
        </w:tc>
        <w:tc>
          <w:tcPr>
            <w:tcW w:w="2410" w:type="dxa"/>
            <w:gridSpan w:val="2"/>
            <w:tcBorders>
              <w:top w:val="single" w:sz="4" w:space="0" w:color="000000"/>
              <w:left w:val="single" w:sz="4" w:space="0" w:color="000000"/>
              <w:bottom w:val="single" w:sz="4" w:space="0" w:color="000000"/>
            </w:tcBorders>
            <w:vAlign w:val="center"/>
          </w:tcPr>
          <w:p w14:paraId="69D34FD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6AABD21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5CA7790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1FDBA02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79B7CA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4B9B1BF4"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2F6CC8FB"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5</w:t>
            </w:r>
          </w:p>
        </w:tc>
        <w:tc>
          <w:tcPr>
            <w:tcW w:w="2410" w:type="dxa"/>
            <w:gridSpan w:val="2"/>
            <w:tcBorders>
              <w:top w:val="single" w:sz="4" w:space="0" w:color="000000"/>
              <w:left w:val="single" w:sz="4" w:space="0" w:color="000000"/>
              <w:bottom w:val="single" w:sz="4" w:space="0" w:color="000000"/>
            </w:tcBorders>
            <w:vAlign w:val="center"/>
          </w:tcPr>
          <w:p w14:paraId="7B670EA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3BAB570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37372A6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5A633A8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2BC8A62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137EBFE4"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188C4E2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6</w:t>
            </w:r>
          </w:p>
        </w:tc>
        <w:tc>
          <w:tcPr>
            <w:tcW w:w="2410" w:type="dxa"/>
            <w:gridSpan w:val="2"/>
            <w:tcBorders>
              <w:top w:val="single" w:sz="4" w:space="0" w:color="000000"/>
              <w:left w:val="single" w:sz="4" w:space="0" w:color="000000"/>
              <w:bottom w:val="single" w:sz="4" w:space="0" w:color="000000"/>
            </w:tcBorders>
            <w:vAlign w:val="center"/>
          </w:tcPr>
          <w:p w14:paraId="599F51A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500CA74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1079EAF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3037EAF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6C3DA20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5D63B04B"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0094485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7</w:t>
            </w:r>
          </w:p>
        </w:tc>
        <w:tc>
          <w:tcPr>
            <w:tcW w:w="2410" w:type="dxa"/>
            <w:gridSpan w:val="2"/>
            <w:tcBorders>
              <w:top w:val="single" w:sz="4" w:space="0" w:color="000000"/>
              <w:left w:val="single" w:sz="4" w:space="0" w:color="000000"/>
              <w:bottom w:val="single" w:sz="4" w:space="0" w:color="000000"/>
            </w:tcBorders>
            <w:vAlign w:val="center"/>
          </w:tcPr>
          <w:p w14:paraId="53A852D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7B7F4AD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5D66F0A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512AE25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753A6C8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1D394F75"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546F214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8</w:t>
            </w:r>
          </w:p>
        </w:tc>
        <w:tc>
          <w:tcPr>
            <w:tcW w:w="2410" w:type="dxa"/>
            <w:gridSpan w:val="2"/>
            <w:tcBorders>
              <w:top w:val="single" w:sz="4" w:space="0" w:color="000000"/>
              <w:left w:val="single" w:sz="4" w:space="0" w:color="000000"/>
              <w:bottom w:val="single" w:sz="4" w:space="0" w:color="000000"/>
            </w:tcBorders>
            <w:vAlign w:val="center"/>
          </w:tcPr>
          <w:p w14:paraId="465DBB6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14EB20E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1B59360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487964C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741D25A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7E153FEC"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3AA9F75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9</w:t>
            </w:r>
          </w:p>
        </w:tc>
        <w:tc>
          <w:tcPr>
            <w:tcW w:w="2410" w:type="dxa"/>
            <w:gridSpan w:val="2"/>
            <w:tcBorders>
              <w:top w:val="single" w:sz="4" w:space="0" w:color="000000"/>
              <w:left w:val="single" w:sz="4" w:space="0" w:color="000000"/>
              <w:bottom w:val="single" w:sz="4" w:space="0" w:color="000000"/>
            </w:tcBorders>
            <w:vAlign w:val="center"/>
          </w:tcPr>
          <w:p w14:paraId="2583D65F"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4DC3D2B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6C77153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2F759FF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E85CCF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70923E15"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10424E4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10</w:t>
            </w:r>
          </w:p>
        </w:tc>
        <w:tc>
          <w:tcPr>
            <w:tcW w:w="2410" w:type="dxa"/>
            <w:gridSpan w:val="2"/>
            <w:tcBorders>
              <w:top w:val="single" w:sz="4" w:space="0" w:color="000000"/>
              <w:left w:val="single" w:sz="4" w:space="0" w:color="000000"/>
              <w:bottom w:val="single" w:sz="4" w:space="0" w:color="000000"/>
            </w:tcBorders>
            <w:vAlign w:val="center"/>
          </w:tcPr>
          <w:p w14:paraId="5AC1B1E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53D339B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695A2E4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43ADF28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033DAFE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341747D1"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35648D9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11</w:t>
            </w:r>
          </w:p>
        </w:tc>
        <w:tc>
          <w:tcPr>
            <w:tcW w:w="2410" w:type="dxa"/>
            <w:gridSpan w:val="2"/>
            <w:tcBorders>
              <w:top w:val="single" w:sz="4" w:space="0" w:color="000000"/>
              <w:left w:val="single" w:sz="4" w:space="0" w:color="000000"/>
              <w:bottom w:val="single" w:sz="4" w:space="0" w:color="000000"/>
            </w:tcBorders>
            <w:vAlign w:val="center"/>
          </w:tcPr>
          <w:p w14:paraId="6D97A74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6DFA149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2DF4694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147797D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B09052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188CC0B1"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7C2ADB9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12</w:t>
            </w:r>
          </w:p>
        </w:tc>
        <w:tc>
          <w:tcPr>
            <w:tcW w:w="2410" w:type="dxa"/>
            <w:gridSpan w:val="2"/>
            <w:tcBorders>
              <w:top w:val="single" w:sz="4" w:space="0" w:color="000000"/>
              <w:left w:val="single" w:sz="4" w:space="0" w:color="000000"/>
              <w:bottom w:val="single" w:sz="4" w:space="0" w:color="000000"/>
            </w:tcBorders>
            <w:vAlign w:val="center"/>
          </w:tcPr>
          <w:p w14:paraId="13361DD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1E22DA8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3A2653B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6B65A7A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35DDC9A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65BC2EF4"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6AC8F74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13</w:t>
            </w:r>
          </w:p>
        </w:tc>
        <w:tc>
          <w:tcPr>
            <w:tcW w:w="2410" w:type="dxa"/>
            <w:gridSpan w:val="2"/>
            <w:tcBorders>
              <w:top w:val="single" w:sz="4" w:space="0" w:color="000000"/>
              <w:left w:val="single" w:sz="4" w:space="0" w:color="000000"/>
              <w:bottom w:val="single" w:sz="4" w:space="0" w:color="000000"/>
            </w:tcBorders>
            <w:vAlign w:val="center"/>
          </w:tcPr>
          <w:p w14:paraId="3AC43D3C" w14:textId="77777777" w:rsidR="0039159C" w:rsidRDefault="0039159C" w:rsidP="002C578E">
            <w:pPr>
              <w:tabs>
                <w:tab w:val="left" w:pos="386"/>
              </w:tabs>
              <w:snapToGrid w:val="0"/>
              <w:jc w:val="center"/>
              <w:rPr>
                <w:rFonts w:ascii="ＭＳ Ｐゴシック" w:eastAsia="ＭＳ Ｐゴシック" w:hAnsi="ＭＳ Ｐゴシック"/>
                <w:sz w:val="24"/>
                <w:szCs w:val="24"/>
                <w:lang w:eastAsia="ja-JP"/>
              </w:rPr>
            </w:pPr>
          </w:p>
        </w:tc>
        <w:tc>
          <w:tcPr>
            <w:tcW w:w="850" w:type="dxa"/>
            <w:tcBorders>
              <w:top w:val="single" w:sz="4" w:space="0" w:color="000000"/>
              <w:left w:val="single" w:sz="4" w:space="0" w:color="000000"/>
              <w:bottom w:val="single" w:sz="4" w:space="0" w:color="000000"/>
            </w:tcBorders>
            <w:vAlign w:val="center"/>
          </w:tcPr>
          <w:p w14:paraId="156DEECE"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356F1DAB"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02D1F1E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B39068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08757286"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7F62232C"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14</w:t>
            </w:r>
          </w:p>
        </w:tc>
        <w:tc>
          <w:tcPr>
            <w:tcW w:w="2410" w:type="dxa"/>
            <w:gridSpan w:val="2"/>
            <w:tcBorders>
              <w:top w:val="single" w:sz="4" w:space="0" w:color="000000"/>
              <w:left w:val="single" w:sz="4" w:space="0" w:color="000000"/>
              <w:bottom w:val="single" w:sz="4" w:space="0" w:color="000000"/>
            </w:tcBorders>
            <w:vAlign w:val="center"/>
          </w:tcPr>
          <w:p w14:paraId="72EC5BB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7086C0A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7C99FD1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3A904D2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4CEBADC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0653F406"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1CB7350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15</w:t>
            </w:r>
          </w:p>
        </w:tc>
        <w:tc>
          <w:tcPr>
            <w:tcW w:w="2410" w:type="dxa"/>
            <w:gridSpan w:val="2"/>
            <w:tcBorders>
              <w:top w:val="single" w:sz="4" w:space="0" w:color="000000"/>
              <w:left w:val="single" w:sz="4" w:space="0" w:color="000000"/>
              <w:bottom w:val="single" w:sz="4" w:space="0" w:color="000000"/>
            </w:tcBorders>
            <w:vAlign w:val="center"/>
          </w:tcPr>
          <w:p w14:paraId="3B79354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33FE2E2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393C5E16"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5BF2516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7A28B27A"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5B44FF4A"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5DC54DD7"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16</w:t>
            </w:r>
          </w:p>
        </w:tc>
        <w:tc>
          <w:tcPr>
            <w:tcW w:w="2410" w:type="dxa"/>
            <w:gridSpan w:val="2"/>
            <w:tcBorders>
              <w:top w:val="single" w:sz="4" w:space="0" w:color="000000"/>
              <w:left w:val="single" w:sz="4" w:space="0" w:color="000000"/>
              <w:bottom w:val="single" w:sz="4" w:space="0" w:color="000000"/>
            </w:tcBorders>
            <w:vAlign w:val="center"/>
          </w:tcPr>
          <w:p w14:paraId="75480BC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67F85629"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3D0E5BC1"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6AE2D46D"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1AFC473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07763470" w14:textId="77777777" w:rsidTr="002C578E">
        <w:trPr>
          <w:trHeight w:hRule="exact" w:val="397"/>
        </w:trPr>
        <w:tc>
          <w:tcPr>
            <w:tcW w:w="1116" w:type="dxa"/>
            <w:tcBorders>
              <w:top w:val="single" w:sz="4" w:space="0" w:color="000000"/>
              <w:left w:val="single" w:sz="8" w:space="0" w:color="000000"/>
              <w:bottom w:val="single" w:sz="4" w:space="0" w:color="000000"/>
            </w:tcBorders>
            <w:vAlign w:val="center"/>
          </w:tcPr>
          <w:p w14:paraId="0102B2D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17</w:t>
            </w:r>
          </w:p>
        </w:tc>
        <w:tc>
          <w:tcPr>
            <w:tcW w:w="2410" w:type="dxa"/>
            <w:gridSpan w:val="2"/>
            <w:tcBorders>
              <w:top w:val="single" w:sz="4" w:space="0" w:color="000000"/>
              <w:left w:val="single" w:sz="4" w:space="0" w:color="000000"/>
              <w:bottom w:val="single" w:sz="4" w:space="0" w:color="000000"/>
            </w:tcBorders>
            <w:vAlign w:val="center"/>
          </w:tcPr>
          <w:p w14:paraId="5F92DC35"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4" w:space="0" w:color="000000"/>
            </w:tcBorders>
            <w:vAlign w:val="center"/>
          </w:tcPr>
          <w:p w14:paraId="2016C6C2"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4" w:space="0" w:color="000000"/>
            </w:tcBorders>
            <w:vAlign w:val="center"/>
          </w:tcPr>
          <w:p w14:paraId="24D3B5D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4" w:space="0" w:color="000000"/>
            </w:tcBorders>
            <w:vAlign w:val="center"/>
          </w:tcPr>
          <w:p w14:paraId="68F34614"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4" w:space="0" w:color="000000"/>
              <w:right w:val="single" w:sz="8" w:space="0" w:color="000000"/>
            </w:tcBorders>
            <w:vAlign w:val="center"/>
          </w:tcPr>
          <w:p w14:paraId="57D452B8"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r w:rsidR="0039159C" w14:paraId="042C6712" w14:textId="77777777" w:rsidTr="002C578E">
        <w:trPr>
          <w:trHeight w:hRule="exact" w:val="397"/>
        </w:trPr>
        <w:tc>
          <w:tcPr>
            <w:tcW w:w="1116" w:type="dxa"/>
            <w:tcBorders>
              <w:top w:val="single" w:sz="4" w:space="0" w:color="000000"/>
              <w:left w:val="single" w:sz="8" w:space="0" w:color="000000"/>
              <w:bottom w:val="single" w:sz="8" w:space="0" w:color="000000"/>
            </w:tcBorders>
            <w:vAlign w:val="center"/>
          </w:tcPr>
          <w:p w14:paraId="5CC66D2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r>
              <w:rPr>
                <w:rFonts w:ascii="ＭＳ Ｐゴシック" w:eastAsia="ＭＳ Ｐゴシック" w:hAnsi="ＭＳ Ｐゴシック"/>
                <w:sz w:val="24"/>
                <w:szCs w:val="24"/>
              </w:rPr>
              <w:t>18</w:t>
            </w:r>
          </w:p>
        </w:tc>
        <w:tc>
          <w:tcPr>
            <w:tcW w:w="2410" w:type="dxa"/>
            <w:gridSpan w:val="2"/>
            <w:tcBorders>
              <w:top w:val="single" w:sz="4" w:space="0" w:color="000000"/>
              <w:left w:val="single" w:sz="4" w:space="0" w:color="000000"/>
              <w:bottom w:val="single" w:sz="8" w:space="0" w:color="000000"/>
            </w:tcBorders>
            <w:vAlign w:val="center"/>
          </w:tcPr>
          <w:p w14:paraId="4355468E"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850" w:type="dxa"/>
            <w:tcBorders>
              <w:top w:val="single" w:sz="4" w:space="0" w:color="000000"/>
              <w:left w:val="single" w:sz="4" w:space="0" w:color="000000"/>
              <w:bottom w:val="single" w:sz="8" w:space="0" w:color="000000"/>
            </w:tcBorders>
            <w:vAlign w:val="center"/>
          </w:tcPr>
          <w:p w14:paraId="39809EF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26" w:type="dxa"/>
            <w:tcBorders>
              <w:top w:val="single" w:sz="4" w:space="0" w:color="000000"/>
              <w:left w:val="single" w:sz="4" w:space="0" w:color="000000"/>
              <w:bottom w:val="single" w:sz="8" w:space="0" w:color="000000"/>
            </w:tcBorders>
            <w:vAlign w:val="center"/>
          </w:tcPr>
          <w:p w14:paraId="165E1F80"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1276" w:type="dxa"/>
            <w:tcBorders>
              <w:top w:val="single" w:sz="4" w:space="0" w:color="000000"/>
              <w:left w:val="single" w:sz="4" w:space="0" w:color="000000"/>
              <w:bottom w:val="single" w:sz="8" w:space="0" w:color="000000"/>
            </w:tcBorders>
            <w:vAlign w:val="center"/>
          </w:tcPr>
          <w:p w14:paraId="33EB41D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c>
          <w:tcPr>
            <w:tcW w:w="2156" w:type="dxa"/>
            <w:gridSpan w:val="2"/>
            <w:tcBorders>
              <w:top w:val="single" w:sz="4" w:space="0" w:color="000000"/>
              <w:left w:val="single" w:sz="4" w:space="0" w:color="000000"/>
              <w:bottom w:val="single" w:sz="8" w:space="0" w:color="000000"/>
              <w:right w:val="single" w:sz="8" w:space="0" w:color="000000"/>
            </w:tcBorders>
            <w:vAlign w:val="center"/>
          </w:tcPr>
          <w:p w14:paraId="63490AB3" w14:textId="77777777" w:rsidR="0039159C" w:rsidRDefault="0039159C" w:rsidP="002C578E">
            <w:pPr>
              <w:tabs>
                <w:tab w:val="left" w:pos="386"/>
              </w:tabs>
              <w:snapToGrid w:val="0"/>
              <w:jc w:val="center"/>
              <w:rPr>
                <w:rFonts w:ascii="ＭＳ Ｐゴシック" w:eastAsia="ＭＳ Ｐゴシック" w:hAnsi="ＭＳ Ｐゴシック"/>
                <w:sz w:val="24"/>
                <w:szCs w:val="24"/>
              </w:rPr>
            </w:pPr>
          </w:p>
        </w:tc>
      </w:tr>
    </w:tbl>
    <w:p w14:paraId="367AE28D" w14:textId="77777777" w:rsidR="0039159C" w:rsidRDefault="0039159C" w:rsidP="0039159C">
      <w:pPr>
        <w:spacing w:line="480" w:lineRule="auto"/>
        <w:rPr>
          <w:rFonts w:ascii="HGS創英角ｺﾞｼｯｸUB" w:eastAsia="HGS創英角ｺﾞｼｯｸUB" w:hAnsi="HGS創英角ｺﾞｼｯｸUB"/>
          <w:sz w:val="20"/>
        </w:rPr>
      </w:pPr>
      <w:r>
        <w:rPr>
          <w:rFonts w:ascii="HGS創英角ｺﾞｼｯｸUB" w:eastAsia="HGS創英角ｺﾞｼｯｸUB" w:hAnsi="HGS創英角ｺﾞｼｯｸUB"/>
          <w:sz w:val="20"/>
        </w:rPr>
        <w:t>※　主将の番号を○で囲んでください。</w:t>
      </w:r>
    </w:p>
    <w:p w14:paraId="2351F9DD" w14:textId="77777777" w:rsidR="0039159C" w:rsidRDefault="0039159C" w:rsidP="0039159C">
      <w:pPr>
        <w:pStyle w:val="af4"/>
        <w:ind w:firstLineChars="100" w:firstLine="183"/>
        <w:rPr>
          <w:rFonts w:ascii="ＭＳ ゴシック" w:eastAsia="ＭＳ ゴシック" w:hAnsi="ＭＳ ゴシック"/>
          <w:sz w:val="20"/>
          <w:lang w:eastAsia="ja-JP"/>
        </w:rPr>
      </w:pPr>
    </w:p>
    <w:p w14:paraId="312A7203" w14:textId="77777777" w:rsidR="00FB7965" w:rsidRDefault="00FB7965" w:rsidP="0039159C">
      <w:pPr>
        <w:pStyle w:val="af4"/>
        <w:ind w:firstLineChars="100" w:firstLine="183"/>
        <w:rPr>
          <w:rFonts w:ascii="ＭＳ ゴシック" w:eastAsia="ＭＳ ゴシック" w:hAnsi="ＭＳ ゴシック" w:hint="eastAsia"/>
          <w:sz w:val="20"/>
          <w:lang w:eastAsia="ja-JP"/>
        </w:rPr>
      </w:pPr>
    </w:p>
    <w:p w14:paraId="1AEB676F" w14:textId="77777777" w:rsidR="0039159C" w:rsidRPr="00251B07" w:rsidRDefault="0039159C" w:rsidP="0039159C">
      <w:pPr>
        <w:pStyle w:val="af4"/>
        <w:ind w:firstLineChars="100" w:firstLine="183"/>
        <w:rPr>
          <w:rFonts w:ascii="ＭＳ ゴシック" w:eastAsia="ＭＳ ゴシック" w:hAnsi="ＭＳ ゴシック"/>
          <w:sz w:val="20"/>
        </w:rPr>
      </w:pPr>
      <w:r w:rsidRPr="00251B07">
        <w:rPr>
          <w:rFonts w:ascii="ＭＳ ゴシック" w:eastAsia="ＭＳ ゴシック" w:hAnsi="ＭＳ ゴシック"/>
          <w:sz w:val="20"/>
        </w:rPr>
        <w:t>上記の生徒は本校在学生であり，標記大会に出場することを認め，参加を申し込みます。</w:t>
      </w:r>
    </w:p>
    <w:p w14:paraId="53EBC020" w14:textId="77777777" w:rsidR="0039159C" w:rsidRDefault="0039159C" w:rsidP="0039159C">
      <w:pPr>
        <w:tabs>
          <w:tab w:val="left" w:pos="1195"/>
        </w:tabs>
        <w:spacing w:line="360" w:lineRule="auto"/>
        <w:jc w:val="left"/>
        <w:rPr>
          <w:rFonts w:ascii="ＭＳ Ｐゴシック" w:eastAsia="ＭＳ Ｐゴシック" w:hAnsi="ＭＳ Ｐゴシック"/>
          <w:sz w:val="24"/>
          <w:szCs w:val="24"/>
          <w:lang w:eastAsia="ja-JP"/>
        </w:rPr>
      </w:pPr>
    </w:p>
    <w:p w14:paraId="16366B50" w14:textId="77777777" w:rsidR="0039159C" w:rsidRDefault="0039159C" w:rsidP="0039159C">
      <w:pPr>
        <w:tabs>
          <w:tab w:val="left" w:pos="1195"/>
        </w:tabs>
        <w:spacing w:line="360" w:lineRule="auto"/>
        <w:jc w:val="left"/>
        <w:rPr>
          <w:rFonts w:ascii="ＭＳ Ｐゴシック" w:eastAsia="ＭＳ Ｐゴシック" w:hAnsi="ＭＳ Ｐゴシック"/>
          <w:sz w:val="24"/>
          <w:szCs w:val="24"/>
          <w:lang w:eastAsia="ja-JP"/>
        </w:rPr>
      </w:pPr>
    </w:p>
    <w:p w14:paraId="40BF8DD1" w14:textId="79825ED7" w:rsidR="0039159C" w:rsidRDefault="001D53D6" w:rsidP="0039159C">
      <w:pPr>
        <w:tabs>
          <w:tab w:val="left" w:pos="1195"/>
        </w:tabs>
        <w:spacing w:line="360" w:lineRule="auto"/>
        <w:ind w:left="809" w:hanging="240"/>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lang w:eastAsia="ja-JP"/>
        </w:rPr>
        <w:t xml:space="preserve">令和　</w:t>
      </w:r>
      <w:r w:rsidR="00687E8D">
        <w:rPr>
          <w:rFonts w:ascii="ＭＳ Ｐゴシック" w:eastAsia="ＭＳ Ｐゴシック" w:hAnsi="ＭＳ Ｐゴシック" w:hint="eastAsia"/>
          <w:sz w:val="24"/>
          <w:szCs w:val="24"/>
          <w:lang w:eastAsia="ja-JP"/>
        </w:rPr>
        <w:t>８</w:t>
      </w:r>
      <w:r w:rsidR="0039159C">
        <w:rPr>
          <w:rFonts w:ascii="ＭＳ Ｐゴシック" w:eastAsia="ＭＳ Ｐゴシック" w:hAnsi="ＭＳ Ｐゴシック"/>
          <w:sz w:val="24"/>
          <w:szCs w:val="24"/>
        </w:rPr>
        <w:t xml:space="preserve">年　</w:t>
      </w:r>
      <w:r w:rsidR="0039159C">
        <w:rPr>
          <w:rFonts w:ascii="ＭＳ Ｐゴシック" w:eastAsia="ＭＳ Ｐゴシック" w:hAnsi="ＭＳ Ｐゴシック"/>
          <w:sz w:val="24"/>
          <w:szCs w:val="24"/>
          <w:u w:val="single"/>
        </w:rPr>
        <w:t xml:space="preserve">　　　</w:t>
      </w:r>
      <w:r w:rsidR="0039159C">
        <w:rPr>
          <w:rFonts w:ascii="ＭＳ Ｐゴシック" w:eastAsia="ＭＳ Ｐゴシック" w:hAnsi="ＭＳ Ｐゴシック"/>
          <w:sz w:val="24"/>
          <w:szCs w:val="24"/>
        </w:rPr>
        <w:t xml:space="preserve">月　</w:t>
      </w:r>
      <w:r w:rsidR="0039159C">
        <w:rPr>
          <w:rFonts w:ascii="ＭＳ Ｐゴシック" w:eastAsia="ＭＳ Ｐゴシック" w:hAnsi="ＭＳ Ｐゴシック"/>
          <w:sz w:val="24"/>
          <w:szCs w:val="24"/>
          <w:u w:val="single"/>
        </w:rPr>
        <w:t xml:space="preserve">　　　</w:t>
      </w:r>
      <w:r w:rsidR="0039159C">
        <w:rPr>
          <w:rFonts w:ascii="ＭＳ Ｐゴシック" w:eastAsia="ＭＳ Ｐゴシック" w:hAnsi="ＭＳ Ｐゴシック"/>
          <w:sz w:val="24"/>
          <w:szCs w:val="24"/>
        </w:rPr>
        <w:t>日</w:t>
      </w:r>
    </w:p>
    <w:p w14:paraId="0FB055C8" w14:textId="77777777" w:rsidR="0039159C" w:rsidRDefault="0039159C" w:rsidP="0039159C">
      <w:pPr>
        <w:spacing w:line="360" w:lineRule="auto"/>
        <w:ind w:left="-2" w:right="422" w:firstLine="2"/>
        <w:jc w:val="right"/>
        <w:rPr>
          <w:rFonts w:ascii="ＭＳ Ｐゴシック" w:eastAsia="ＭＳ Ｐゴシック" w:hAnsi="ＭＳ Ｐゴシック"/>
          <w:sz w:val="24"/>
          <w:szCs w:val="24"/>
        </w:rPr>
      </w:pPr>
      <w:r>
        <w:rPr>
          <w:rFonts w:ascii="ＭＳ Ｐゴシック" w:eastAsia="ＭＳ Ｐゴシック" w:hAnsi="ＭＳ Ｐゴシック"/>
          <w:color w:val="FFFFFF"/>
          <w:sz w:val="24"/>
          <w:szCs w:val="24"/>
        </w:rPr>
        <w:t>学校名</w:t>
      </w:r>
      <w:r>
        <w:rPr>
          <w:rFonts w:ascii="ＭＳ Ｐゴシック" w:eastAsia="ＭＳ Ｐゴシック" w:hAnsi="ＭＳ Ｐゴシック"/>
          <w:sz w:val="24"/>
          <w:szCs w:val="24"/>
        </w:rPr>
        <w:t>学校名</w:t>
      </w:r>
      <w:r>
        <w:rPr>
          <w:rFonts w:ascii="ＭＳ Ｐゴシック" w:eastAsia="ＭＳ Ｐゴシック" w:hAnsi="ＭＳ Ｐゴシック"/>
          <w:sz w:val="24"/>
          <w:szCs w:val="24"/>
          <w:u w:val="single"/>
        </w:rPr>
        <w:t xml:space="preserve">　　　　　　　　　　　　　　　　　　　　　</w:t>
      </w:r>
      <w:r>
        <w:rPr>
          <w:rFonts w:ascii="ＭＳ Ｐゴシック" w:eastAsia="ＭＳ Ｐゴシック" w:hAnsi="ＭＳ Ｐゴシック"/>
          <w:sz w:val="24"/>
          <w:szCs w:val="24"/>
        </w:rPr>
        <w:t xml:space="preserve">　学校長　</w:t>
      </w:r>
      <w:r>
        <w:rPr>
          <w:rFonts w:ascii="ＭＳ Ｐゴシック" w:eastAsia="ＭＳ Ｐゴシック" w:hAnsi="ＭＳ Ｐゴシック"/>
          <w:sz w:val="24"/>
          <w:szCs w:val="24"/>
          <w:u w:val="single"/>
        </w:rPr>
        <w:t xml:space="preserve">　　　　　　　　　　　　　　</w:t>
      </w:r>
      <w:r>
        <w:rPr>
          <w:rFonts w:ascii="ＭＳ Ｐゴシック" w:eastAsia="ＭＳ Ｐゴシック" w:hAnsi="ＭＳ Ｐゴシック"/>
          <w:sz w:val="24"/>
          <w:szCs w:val="24"/>
        </w:rPr>
        <w:t xml:space="preserve">　印</w:t>
      </w:r>
    </w:p>
    <w:sectPr w:rsidR="0039159C" w:rsidSect="00DE3C65">
      <w:pgSz w:w="11905" w:h="16837" w:code="9"/>
      <w:pgMar w:top="709" w:right="851" w:bottom="851" w:left="851" w:header="720" w:footer="720" w:gutter="0"/>
      <w:cols w:space="720"/>
      <w:docGrid w:type="linesAndChars" w:linePitch="339" w:charSpace="-35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F3E8" w14:textId="77777777" w:rsidR="00424267" w:rsidRDefault="00424267" w:rsidP="0072696C">
      <w:r>
        <w:separator/>
      </w:r>
    </w:p>
  </w:endnote>
  <w:endnote w:type="continuationSeparator" w:id="0">
    <w:p w14:paraId="0287F19F" w14:textId="77777777" w:rsidR="00424267" w:rsidRDefault="00424267" w:rsidP="00726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P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4DED" w14:textId="77777777" w:rsidR="00424267" w:rsidRDefault="00424267" w:rsidP="0072696C">
      <w:r>
        <w:separator/>
      </w:r>
    </w:p>
  </w:footnote>
  <w:footnote w:type="continuationSeparator" w:id="0">
    <w:p w14:paraId="4D8841E3" w14:textId="77777777" w:rsidR="00424267" w:rsidRDefault="00424267" w:rsidP="00726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4CD2880A"/>
    <w:name w:val="WW8Num2"/>
    <w:lvl w:ilvl="0">
      <w:start w:val="1"/>
      <w:numFmt w:val="decimal"/>
      <w:lvlText w:val="%1"/>
      <w:lvlJc w:val="left"/>
      <w:pPr>
        <w:tabs>
          <w:tab w:val="num" w:pos="420"/>
        </w:tabs>
        <w:ind w:left="420" w:hanging="420"/>
      </w:pPr>
      <w:rPr>
        <w:sz w:val="20"/>
        <w:szCs w:val="20"/>
      </w:rPr>
    </w:lvl>
  </w:abstractNum>
  <w:abstractNum w:abstractNumId="1" w15:restartNumberingAfterBreak="0">
    <w:nsid w:val="00000002"/>
    <w:multiLevelType w:val="multilevel"/>
    <w:tmpl w:val="00000002"/>
    <w:name w:val="WW8Num5"/>
    <w:lvl w:ilvl="0">
      <w:start w:val="1"/>
      <w:numFmt w:val="decimal"/>
      <w:lvlText w:val="(%1)"/>
      <w:lvlJc w:val="left"/>
      <w:pPr>
        <w:tabs>
          <w:tab w:val="num" w:pos="360"/>
        </w:tabs>
        <w:ind w:left="360" w:hanging="360"/>
      </w:pPr>
    </w:lvl>
    <w:lvl w:ilvl="1">
      <w:start w:val="2"/>
      <w:numFmt w:val="bullet"/>
      <w:lvlText w:val="※"/>
      <w:lvlJc w:val="left"/>
      <w:pPr>
        <w:tabs>
          <w:tab w:val="num" w:pos="780"/>
        </w:tabs>
        <w:ind w:left="780" w:hanging="360"/>
      </w:pPr>
      <w:rPr>
        <w:rFonts w:ascii="ＭＳ Ｐゴシック" w:hAnsi="ＭＳ Ｐゴシック" w:cs="Times New Roman"/>
      </w:r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decimal"/>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decimal"/>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2" w15:restartNumberingAfterBreak="0">
    <w:nsid w:val="00000003"/>
    <w:multiLevelType w:val="singleLevel"/>
    <w:tmpl w:val="00000003"/>
    <w:name w:val="WW8Num7"/>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11"/>
    <w:lvl w:ilvl="0">
      <w:start w:val="12"/>
      <w:numFmt w:val="decimal"/>
      <w:lvlText w:val="%1"/>
      <w:lvlJc w:val="left"/>
      <w:pPr>
        <w:tabs>
          <w:tab w:val="num" w:pos="420"/>
        </w:tabs>
        <w:ind w:left="420" w:hanging="420"/>
      </w:pPr>
    </w:lvl>
  </w:abstractNum>
  <w:abstractNum w:abstractNumId="4" w15:restartNumberingAfterBreak="0">
    <w:nsid w:val="00000005"/>
    <w:multiLevelType w:val="singleLevel"/>
    <w:tmpl w:val="00000005"/>
    <w:name w:val="WW8Num14"/>
    <w:lvl w:ilvl="0">
      <w:start w:val="1"/>
      <w:numFmt w:val="decimal"/>
      <w:lvlText w:val="(%1)"/>
      <w:lvlJc w:val="left"/>
      <w:pPr>
        <w:tabs>
          <w:tab w:val="num" w:pos="2629"/>
        </w:tabs>
        <w:ind w:left="2629" w:hanging="360"/>
      </w:pPr>
    </w:lvl>
  </w:abstractNum>
  <w:abstractNum w:abstractNumId="5" w15:restartNumberingAfterBreak="0">
    <w:nsid w:val="00000006"/>
    <w:multiLevelType w:val="singleLevel"/>
    <w:tmpl w:val="00000006"/>
    <w:name w:val="WW8Num28"/>
    <w:lvl w:ilvl="0">
      <w:start w:val="2"/>
      <w:numFmt w:val="decimal"/>
      <w:lvlText w:val="(%1)"/>
      <w:lvlJc w:val="left"/>
      <w:pPr>
        <w:tabs>
          <w:tab w:val="num" w:pos="360"/>
        </w:tabs>
        <w:ind w:left="360" w:hanging="360"/>
      </w:pPr>
    </w:lvl>
  </w:abstractNum>
  <w:abstractNum w:abstractNumId="6" w15:restartNumberingAfterBreak="0">
    <w:nsid w:val="00000007"/>
    <w:multiLevelType w:val="multilevel"/>
    <w:tmpl w:val="00000007"/>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03080022"/>
    <w:multiLevelType w:val="hybridMultilevel"/>
    <w:tmpl w:val="7C6E2468"/>
    <w:lvl w:ilvl="0" w:tplc="A8D220D8">
      <w:start w:val="1"/>
      <w:numFmt w:val="decimal"/>
      <w:lvlText w:val="(%1)"/>
      <w:lvlJc w:val="left"/>
      <w:pPr>
        <w:tabs>
          <w:tab w:val="num" w:pos="926"/>
        </w:tabs>
        <w:ind w:left="926" w:hanging="360"/>
      </w:pPr>
      <w:rPr>
        <w:rFonts w:hint="default"/>
      </w:rPr>
    </w:lvl>
    <w:lvl w:ilvl="1" w:tplc="04090017" w:tentative="1">
      <w:start w:val="1"/>
      <w:numFmt w:val="aiueoFullWidth"/>
      <w:lvlText w:val="(%2)"/>
      <w:lvlJc w:val="left"/>
      <w:pPr>
        <w:tabs>
          <w:tab w:val="num" w:pos="1406"/>
        </w:tabs>
        <w:ind w:left="1406" w:hanging="420"/>
      </w:pPr>
    </w:lvl>
    <w:lvl w:ilvl="2" w:tplc="04090011" w:tentative="1">
      <w:start w:val="1"/>
      <w:numFmt w:val="decimalEnclosedCircle"/>
      <w:lvlText w:val="%3"/>
      <w:lvlJc w:val="left"/>
      <w:pPr>
        <w:tabs>
          <w:tab w:val="num" w:pos="1826"/>
        </w:tabs>
        <w:ind w:left="1826" w:hanging="420"/>
      </w:pPr>
    </w:lvl>
    <w:lvl w:ilvl="3" w:tplc="0409000F" w:tentative="1">
      <w:start w:val="1"/>
      <w:numFmt w:val="decimal"/>
      <w:lvlText w:val="%4."/>
      <w:lvlJc w:val="left"/>
      <w:pPr>
        <w:tabs>
          <w:tab w:val="num" w:pos="2246"/>
        </w:tabs>
        <w:ind w:left="2246" w:hanging="420"/>
      </w:pPr>
    </w:lvl>
    <w:lvl w:ilvl="4" w:tplc="04090017" w:tentative="1">
      <w:start w:val="1"/>
      <w:numFmt w:val="aiueoFullWidth"/>
      <w:lvlText w:val="(%5)"/>
      <w:lvlJc w:val="left"/>
      <w:pPr>
        <w:tabs>
          <w:tab w:val="num" w:pos="2666"/>
        </w:tabs>
        <w:ind w:left="2666" w:hanging="420"/>
      </w:pPr>
    </w:lvl>
    <w:lvl w:ilvl="5" w:tplc="04090011" w:tentative="1">
      <w:start w:val="1"/>
      <w:numFmt w:val="decimalEnclosedCircle"/>
      <w:lvlText w:val="%6"/>
      <w:lvlJc w:val="left"/>
      <w:pPr>
        <w:tabs>
          <w:tab w:val="num" w:pos="3086"/>
        </w:tabs>
        <w:ind w:left="3086" w:hanging="420"/>
      </w:pPr>
    </w:lvl>
    <w:lvl w:ilvl="6" w:tplc="0409000F" w:tentative="1">
      <w:start w:val="1"/>
      <w:numFmt w:val="decimal"/>
      <w:lvlText w:val="%7."/>
      <w:lvlJc w:val="left"/>
      <w:pPr>
        <w:tabs>
          <w:tab w:val="num" w:pos="3506"/>
        </w:tabs>
        <w:ind w:left="3506" w:hanging="420"/>
      </w:pPr>
    </w:lvl>
    <w:lvl w:ilvl="7" w:tplc="04090017" w:tentative="1">
      <w:start w:val="1"/>
      <w:numFmt w:val="aiueoFullWidth"/>
      <w:lvlText w:val="(%8)"/>
      <w:lvlJc w:val="left"/>
      <w:pPr>
        <w:tabs>
          <w:tab w:val="num" w:pos="3926"/>
        </w:tabs>
        <w:ind w:left="3926" w:hanging="420"/>
      </w:pPr>
    </w:lvl>
    <w:lvl w:ilvl="8" w:tplc="04090011" w:tentative="1">
      <w:start w:val="1"/>
      <w:numFmt w:val="decimalEnclosedCircle"/>
      <w:lvlText w:val="%9"/>
      <w:lvlJc w:val="left"/>
      <w:pPr>
        <w:tabs>
          <w:tab w:val="num" w:pos="4346"/>
        </w:tabs>
        <w:ind w:left="4346" w:hanging="420"/>
      </w:pPr>
    </w:lvl>
  </w:abstractNum>
  <w:abstractNum w:abstractNumId="8" w15:restartNumberingAfterBreak="0">
    <w:nsid w:val="3B207B0F"/>
    <w:multiLevelType w:val="hybridMultilevel"/>
    <w:tmpl w:val="1A7EC910"/>
    <w:lvl w:ilvl="0" w:tplc="9C66712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ADC1D14">
      <w:start w:val="2"/>
      <w:numFmt w:val="decimal"/>
      <w:lvlText w:val="(%6)"/>
      <w:lvlJc w:val="left"/>
      <w:pPr>
        <w:tabs>
          <w:tab w:val="num" w:pos="2460"/>
        </w:tabs>
        <w:ind w:left="2460" w:hanging="360"/>
      </w:pPr>
      <w:rPr>
        <w:rFonts w:hint="default"/>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2610EEB"/>
    <w:multiLevelType w:val="hybridMultilevel"/>
    <w:tmpl w:val="19F05D7E"/>
    <w:lvl w:ilvl="0" w:tplc="233638B4">
      <w:start w:val="1"/>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80775C5"/>
    <w:multiLevelType w:val="hybridMultilevel"/>
    <w:tmpl w:val="7408CAF8"/>
    <w:lvl w:ilvl="0" w:tplc="E7ECEAAC">
      <w:start w:val="8"/>
      <w:numFmt w:val="decimal"/>
      <w:lvlText w:val="(%1)"/>
      <w:lvlJc w:val="left"/>
      <w:pPr>
        <w:tabs>
          <w:tab w:val="num" w:pos="2123"/>
        </w:tabs>
        <w:ind w:left="2123" w:hanging="390"/>
      </w:pPr>
      <w:rPr>
        <w:rFonts w:hint="default"/>
      </w:rPr>
    </w:lvl>
    <w:lvl w:ilvl="1" w:tplc="04090017" w:tentative="1">
      <w:start w:val="1"/>
      <w:numFmt w:val="aiueoFullWidth"/>
      <w:lvlText w:val="(%2)"/>
      <w:lvlJc w:val="left"/>
      <w:pPr>
        <w:tabs>
          <w:tab w:val="num" w:pos="2573"/>
        </w:tabs>
        <w:ind w:left="2573" w:hanging="420"/>
      </w:pPr>
    </w:lvl>
    <w:lvl w:ilvl="2" w:tplc="04090011" w:tentative="1">
      <w:start w:val="1"/>
      <w:numFmt w:val="decimalEnclosedCircle"/>
      <w:lvlText w:val="%3"/>
      <w:lvlJc w:val="left"/>
      <w:pPr>
        <w:tabs>
          <w:tab w:val="num" w:pos="2993"/>
        </w:tabs>
        <w:ind w:left="2993" w:hanging="420"/>
      </w:pPr>
    </w:lvl>
    <w:lvl w:ilvl="3" w:tplc="0409000F" w:tentative="1">
      <w:start w:val="1"/>
      <w:numFmt w:val="decimal"/>
      <w:lvlText w:val="%4."/>
      <w:lvlJc w:val="left"/>
      <w:pPr>
        <w:tabs>
          <w:tab w:val="num" w:pos="3413"/>
        </w:tabs>
        <w:ind w:left="3413" w:hanging="420"/>
      </w:pPr>
    </w:lvl>
    <w:lvl w:ilvl="4" w:tplc="04090017" w:tentative="1">
      <w:start w:val="1"/>
      <w:numFmt w:val="aiueoFullWidth"/>
      <w:lvlText w:val="(%5)"/>
      <w:lvlJc w:val="left"/>
      <w:pPr>
        <w:tabs>
          <w:tab w:val="num" w:pos="3833"/>
        </w:tabs>
        <w:ind w:left="3833" w:hanging="420"/>
      </w:pPr>
    </w:lvl>
    <w:lvl w:ilvl="5" w:tplc="04090011" w:tentative="1">
      <w:start w:val="1"/>
      <w:numFmt w:val="decimalEnclosedCircle"/>
      <w:lvlText w:val="%6"/>
      <w:lvlJc w:val="left"/>
      <w:pPr>
        <w:tabs>
          <w:tab w:val="num" w:pos="4253"/>
        </w:tabs>
        <w:ind w:left="4253" w:hanging="420"/>
      </w:pPr>
    </w:lvl>
    <w:lvl w:ilvl="6" w:tplc="0409000F" w:tentative="1">
      <w:start w:val="1"/>
      <w:numFmt w:val="decimal"/>
      <w:lvlText w:val="%7."/>
      <w:lvlJc w:val="left"/>
      <w:pPr>
        <w:tabs>
          <w:tab w:val="num" w:pos="4673"/>
        </w:tabs>
        <w:ind w:left="4673" w:hanging="420"/>
      </w:pPr>
    </w:lvl>
    <w:lvl w:ilvl="7" w:tplc="04090017" w:tentative="1">
      <w:start w:val="1"/>
      <w:numFmt w:val="aiueoFullWidth"/>
      <w:lvlText w:val="(%8)"/>
      <w:lvlJc w:val="left"/>
      <w:pPr>
        <w:tabs>
          <w:tab w:val="num" w:pos="5093"/>
        </w:tabs>
        <w:ind w:left="5093" w:hanging="420"/>
      </w:pPr>
    </w:lvl>
    <w:lvl w:ilvl="8" w:tplc="04090011" w:tentative="1">
      <w:start w:val="1"/>
      <w:numFmt w:val="decimalEnclosedCircle"/>
      <w:lvlText w:val="%9"/>
      <w:lvlJc w:val="left"/>
      <w:pPr>
        <w:tabs>
          <w:tab w:val="num" w:pos="5513"/>
        </w:tabs>
        <w:ind w:left="5513" w:hanging="420"/>
      </w:pPr>
    </w:lvl>
  </w:abstractNum>
  <w:num w:numId="1" w16cid:durableId="866911963">
    <w:abstractNumId w:val="0"/>
  </w:num>
  <w:num w:numId="2" w16cid:durableId="252394685">
    <w:abstractNumId w:val="1"/>
  </w:num>
  <w:num w:numId="3" w16cid:durableId="1178958825">
    <w:abstractNumId w:val="2"/>
  </w:num>
  <w:num w:numId="4" w16cid:durableId="918441911">
    <w:abstractNumId w:val="3"/>
  </w:num>
  <w:num w:numId="5" w16cid:durableId="2084448008">
    <w:abstractNumId w:val="4"/>
  </w:num>
  <w:num w:numId="6" w16cid:durableId="1343750204">
    <w:abstractNumId w:val="5"/>
  </w:num>
  <w:num w:numId="7" w16cid:durableId="617369638">
    <w:abstractNumId w:val="6"/>
  </w:num>
  <w:num w:numId="8" w16cid:durableId="134419129">
    <w:abstractNumId w:val="9"/>
  </w:num>
  <w:num w:numId="9" w16cid:durableId="1892499176">
    <w:abstractNumId w:val="8"/>
  </w:num>
  <w:num w:numId="10" w16cid:durableId="1087531115">
    <w:abstractNumId w:val="7"/>
  </w:num>
  <w:num w:numId="11" w16cid:durableId="10177804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193"/>
  <w:drawingGridVerticalSpacing w:val="339"/>
  <w:displayHorizontalDrawingGridEvery w:val="0"/>
  <w:displayVertic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AF"/>
    <w:rsid w:val="00004460"/>
    <w:rsid w:val="00007CA7"/>
    <w:rsid w:val="00025F74"/>
    <w:rsid w:val="00034DFF"/>
    <w:rsid w:val="00043830"/>
    <w:rsid w:val="00050D0C"/>
    <w:rsid w:val="000602DB"/>
    <w:rsid w:val="00061C49"/>
    <w:rsid w:val="00070474"/>
    <w:rsid w:val="00073F4B"/>
    <w:rsid w:val="000F734A"/>
    <w:rsid w:val="001017B2"/>
    <w:rsid w:val="00107679"/>
    <w:rsid w:val="00143115"/>
    <w:rsid w:val="00145537"/>
    <w:rsid w:val="00154BCE"/>
    <w:rsid w:val="001646DA"/>
    <w:rsid w:val="00165931"/>
    <w:rsid w:val="0017755B"/>
    <w:rsid w:val="001926D1"/>
    <w:rsid w:val="001A0568"/>
    <w:rsid w:val="001C7B42"/>
    <w:rsid w:val="001D53D6"/>
    <w:rsid w:val="001F310C"/>
    <w:rsid w:val="001F3BB7"/>
    <w:rsid w:val="001F6B93"/>
    <w:rsid w:val="00214131"/>
    <w:rsid w:val="00223F1C"/>
    <w:rsid w:val="00237C62"/>
    <w:rsid w:val="00240279"/>
    <w:rsid w:val="002479FD"/>
    <w:rsid w:val="00251B07"/>
    <w:rsid w:val="00270026"/>
    <w:rsid w:val="00272AD5"/>
    <w:rsid w:val="00272BEF"/>
    <w:rsid w:val="0028232F"/>
    <w:rsid w:val="002847FA"/>
    <w:rsid w:val="00293D65"/>
    <w:rsid w:val="002952EF"/>
    <w:rsid w:val="002B2A8B"/>
    <w:rsid w:val="002B4518"/>
    <w:rsid w:val="002B4568"/>
    <w:rsid w:val="002C1E46"/>
    <w:rsid w:val="002C578E"/>
    <w:rsid w:val="002D1C5C"/>
    <w:rsid w:val="002D6AD5"/>
    <w:rsid w:val="002D7F31"/>
    <w:rsid w:val="002F3B0E"/>
    <w:rsid w:val="00304341"/>
    <w:rsid w:val="00306F62"/>
    <w:rsid w:val="00310BB4"/>
    <w:rsid w:val="003264B6"/>
    <w:rsid w:val="0033123A"/>
    <w:rsid w:val="00332373"/>
    <w:rsid w:val="00335614"/>
    <w:rsid w:val="003401F3"/>
    <w:rsid w:val="0034659F"/>
    <w:rsid w:val="003561AB"/>
    <w:rsid w:val="00365EFE"/>
    <w:rsid w:val="00367912"/>
    <w:rsid w:val="00370176"/>
    <w:rsid w:val="0039159C"/>
    <w:rsid w:val="003A46D5"/>
    <w:rsid w:val="003B1CA8"/>
    <w:rsid w:val="003B6ADC"/>
    <w:rsid w:val="003C2E92"/>
    <w:rsid w:val="003D4056"/>
    <w:rsid w:val="003D5FAE"/>
    <w:rsid w:val="003D7A0D"/>
    <w:rsid w:val="003F25DE"/>
    <w:rsid w:val="00401C2E"/>
    <w:rsid w:val="00404A29"/>
    <w:rsid w:val="00416153"/>
    <w:rsid w:val="00424267"/>
    <w:rsid w:val="00430206"/>
    <w:rsid w:val="00445CED"/>
    <w:rsid w:val="00446579"/>
    <w:rsid w:val="00460789"/>
    <w:rsid w:val="00461AE1"/>
    <w:rsid w:val="00475E92"/>
    <w:rsid w:val="0047725E"/>
    <w:rsid w:val="00483764"/>
    <w:rsid w:val="0048690A"/>
    <w:rsid w:val="004A67CF"/>
    <w:rsid w:val="004A6C9D"/>
    <w:rsid w:val="004A7106"/>
    <w:rsid w:val="004C3D79"/>
    <w:rsid w:val="004C5F03"/>
    <w:rsid w:val="004C69F8"/>
    <w:rsid w:val="004D5B4D"/>
    <w:rsid w:val="004E6020"/>
    <w:rsid w:val="004E6935"/>
    <w:rsid w:val="004F129E"/>
    <w:rsid w:val="005022BF"/>
    <w:rsid w:val="00506FA3"/>
    <w:rsid w:val="005079CC"/>
    <w:rsid w:val="00533D9C"/>
    <w:rsid w:val="00550B50"/>
    <w:rsid w:val="005575F1"/>
    <w:rsid w:val="00564A99"/>
    <w:rsid w:val="00581870"/>
    <w:rsid w:val="005B5F50"/>
    <w:rsid w:val="005C3A4F"/>
    <w:rsid w:val="005E0528"/>
    <w:rsid w:val="005F09F9"/>
    <w:rsid w:val="005F2804"/>
    <w:rsid w:val="005F7846"/>
    <w:rsid w:val="006007B7"/>
    <w:rsid w:val="006011E3"/>
    <w:rsid w:val="00603F65"/>
    <w:rsid w:val="006120FA"/>
    <w:rsid w:val="00614032"/>
    <w:rsid w:val="0062011E"/>
    <w:rsid w:val="00621B7A"/>
    <w:rsid w:val="00653C95"/>
    <w:rsid w:val="0067190A"/>
    <w:rsid w:val="00687E8D"/>
    <w:rsid w:val="0069309B"/>
    <w:rsid w:val="00694083"/>
    <w:rsid w:val="006B4899"/>
    <w:rsid w:val="006C14C3"/>
    <w:rsid w:val="006C1D22"/>
    <w:rsid w:val="006F3C64"/>
    <w:rsid w:val="006F59E7"/>
    <w:rsid w:val="00715589"/>
    <w:rsid w:val="0071659D"/>
    <w:rsid w:val="0072696C"/>
    <w:rsid w:val="00744A4D"/>
    <w:rsid w:val="00751292"/>
    <w:rsid w:val="00774DAF"/>
    <w:rsid w:val="007A1AB8"/>
    <w:rsid w:val="007A56FF"/>
    <w:rsid w:val="007B298D"/>
    <w:rsid w:val="007D640F"/>
    <w:rsid w:val="007F0291"/>
    <w:rsid w:val="00800938"/>
    <w:rsid w:val="008029A3"/>
    <w:rsid w:val="00811C07"/>
    <w:rsid w:val="0081451F"/>
    <w:rsid w:val="0088021E"/>
    <w:rsid w:val="008935E6"/>
    <w:rsid w:val="00896B89"/>
    <w:rsid w:val="008A2577"/>
    <w:rsid w:val="008C723E"/>
    <w:rsid w:val="00906DE3"/>
    <w:rsid w:val="00926363"/>
    <w:rsid w:val="0093392B"/>
    <w:rsid w:val="0093632D"/>
    <w:rsid w:val="00944B44"/>
    <w:rsid w:val="00947D8C"/>
    <w:rsid w:val="009569D6"/>
    <w:rsid w:val="00973279"/>
    <w:rsid w:val="00976719"/>
    <w:rsid w:val="009A4BC7"/>
    <w:rsid w:val="009D6043"/>
    <w:rsid w:val="009E1D08"/>
    <w:rsid w:val="009E37FF"/>
    <w:rsid w:val="009E5864"/>
    <w:rsid w:val="009F245E"/>
    <w:rsid w:val="009F2E19"/>
    <w:rsid w:val="009F5C20"/>
    <w:rsid w:val="00A01437"/>
    <w:rsid w:val="00A101EE"/>
    <w:rsid w:val="00A25DA4"/>
    <w:rsid w:val="00A312ED"/>
    <w:rsid w:val="00A511F3"/>
    <w:rsid w:val="00A61B50"/>
    <w:rsid w:val="00A85421"/>
    <w:rsid w:val="00A8576F"/>
    <w:rsid w:val="00A87A1E"/>
    <w:rsid w:val="00A93569"/>
    <w:rsid w:val="00A96FBA"/>
    <w:rsid w:val="00AA01BB"/>
    <w:rsid w:val="00AA5320"/>
    <w:rsid w:val="00AB0727"/>
    <w:rsid w:val="00AB54E3"/>
    <w:rsid w:val="00AF27DF"/>
    <w:rsid w:val="00AF2F5E"/>
    <w:rsid w:val="00AF3E1D"/>
    <w:rsid w:val="00B307F2"/>
    <w:rsid w:val="00B34E7B"/>
    <w:rsid w:val="00B52BF8"/>
    <w:rsid w:val="00B57FAA"/>
    <w:rsid w:val="00B605BC"/>
    <w:rsid w:val="00B97107"/>
    <w:rsid w:val="00BC2850"/>
    <w:rsid w:val="00BC5275"/>
    <w:rsid w:val="00BC5A81"/>
    <w:rsid w:val="00BE532D"/>
    <w:rsid w:val="00C00D15"/>
    <w:rsid w:val="00C15651"/>
    <w:rsid w:val="00C24AB8"/>
    <w:rsid w:val="00C32A77"/>
    <w:rsid w:val="00C3418E"/>
    <w:rsid w:val="00C41786"/>
    <w:rsid w:val="00C57BC0"/>
    <w:rsid w:val="00C754DD"/>
    <w:rsid w:val="00C75CBE"/>
    <w:rsid w:val="00C83DBF"/>
    <w:rsid w:val="00C9062E"/>
    <w:rsid w:val="00CB4927"/>
    <w:rsid w:val="00CC0DBA"/>
    <w:rsid w:val="00D01CCD"/>
    <w:rsid w:val="00D02BC6"/>
    <w:rsid w:val="00D17FB0"/>
    <w:rsid w:val="00D22474"/>
    <w:rsid w:val="00D24189"/>
    <w:rsid w:val="00D44F13"/>
    <w:rsid w:val="00D623E0"/>
    <w:rsid w:val="00D66F5E"/>
    <w:rsid w:val="00D67978"/>
    <w:rsid w:val="00D9616F"/>
    <w:rsid w:val="00D97963"/>
    <w:rsid w:val="00DA2814"/>
    <w:rsid w:val="00DB1D86"/>
    <w:rsid w:val="00DB5A3B"/>
    <w:rsid w:val="00DC24A0"/>
    <w:rsid w:val="00DD353C"/>
    <w:rsid w:val="00DE3C65"/>
    <w:rsid w:val="00DE6A61"/>
    <w:rsid w:val="00DF04F2"/>
    <w:rsid w:val="00DF55AE"/>
    <w:rsid w:val="00E00629"/>
    <w:rsid w:val="00E07305"/>
    <w:rsid w:val="00E1363A"/>
    <w:rsid w:val="00E16BD5"/>
    <w:rsid w:val="00E24C18"/>
    <w:rsid w:val="00E27C71"/>
    <w:rsid w:val="00E417CE"/>
    <w:rsid w:val="00E448E9"/>
    <w:rsid w:val="00E53443"/>
    <w:rsid w:val="00E53B1F"/>
    <w:rsid w:val="00E665C1"/>
    <w:rsid w:val="00E76BC8"/>
    <w:rsid w:val="00EA00A0"/>
    <w:rsid w:val="00EB2651"/>
    <w:rsid w:val="00EC4482"/>
    <w:rsid w:val="00EE042B"/>
    <w:rsid w:val="00EE70F8"/>
    <w:rsid w:val="00EF60E8"/>
    <w:rsid w:val="00F0140E"/>
    <w:rsid w:val="00F04E74"/>
    <w:rsid w:val="00F311BB"/>
    <w:rsid w:val="00F32D36"/>
    <w:rsid w:val="00F63784"/>
    <w:rsid w:val="00F64F56"/>
    <w:rsid w:val="00F6743D"/>
    <w:rsid w:val="00F72C65"/>
    <w:rsid w:val="00F81A8E"/>
    <w:rsid w:val="00F95B79"/>
    <w:rsid w:val="00FA433A"/>
    <w:rsid w:val="00FB7965"/>
    <w:rsid w:val="00FC18C5"/>
    <w:rsid w:val="00FC36F4"/>
    <w:rsid w:val="00FC3FE2"/>
    <w:rsid w:val="00FC4473"/>
    <w:rsid w:val="00FE2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5ECEA8AA"/>
  <w15:docId w15:val="{60D451CF-4127-4FD3-A103-05199815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hAnsi="Century" w:cs="Century"/>
      <w:kern w:val="1"/>
      <w:sz w:val="2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5z1">
    <w:name w:val="WW8Num5z1"/>
    <w:rPr>
      <w:rFonts w:ascii="ＭＳ Ｐゴシック" w:eastAsia="ＭＳ Ｐゴシック" w:hAnsi="ＭＳ Ｐゴシック" w:cs="Times New Roman"/>
    </w:rPr>
  </w:style>
  <w:style w:type="character" w:customStyle="1" w:styleId="WW8Num13z0">
    <w:name w:val="WW8Num13z0"/>
    <w:rPr>
      <w:rFonts w:ascii="Times New Roman" w:eastAsia="ＭＳ Ｐゴシック" w:hAnsi="Times New Roman" w:cs="Times New Roman"/>
    </w:rPr>
  </w:style>
  <w:style w:type="character" w:customStyle="1" w:styleId="WW8Num13z1">
    <w:name w:val="WW8Num13z1"/>
    <w:rPr>
      <w:rFonts w:ascii="Wingdings" w:hAnsi="Wingdings"/>
    </w:rPr>
  </w:style>
  <w:style w:type="character" w:customStyle="1" w:styleId="WW8Num21z0">
    <w:name w:val="WW8Num21z0"/>
    <w:rPr>
      <w:rFonts w:ascii="ＭＳ 明朝" w:eastAsia="ＭＳ 明朝" w:hAnsi="ＭＳ 明朝" w:cs="Times New Roman"/>
    </w:rPr>
  </w:style>
  <w:style w:type="character" w:customStyle="1" w:styleId="WW8Num21z1">
    <w:name w:val="WW8Num21z1"/>
    <w:rPr>
      <w:rFonts w:ascii="Wingdings" w:hAnsi="Wingdings"/>
    </w:rPr>
  </w:style>
  <w:style w:type="character" w:customStyle="1" w:styleId="WW8Num24z0">
    <w:name w:val="WW8Num24z0"/>
    <w:rPr>
      <w:rFonts w:ascii="ＭＳ 明朝" w:eastAsia="ＭＳ 明朝" w:hAnsi="ＭＳ 明朝" w:cs="Times New Roman"/>
    </w:rPr>
  </w:style>
  <w:style w:type="character" w:customStyle="1" w:styleId="WW8Num24z1">
    <w:name w:val="WW8Num24z1"/>
    <w:rPr>
      <w:rFonts w:ascii="Wingdings" w:hAnsi="Wingdings"/>
    </w:rPr>
  </w:style>
  <w:style w:type="character" w:customStyle="1" w:styleId="WW8Num27z0">
    <w:name w:val="WW8Num27z0"/>
    <w:rPr>
      <w:rFonts w:ascii="ＭＳ 明朝" w:eastAsia="ＭＳ 明朝" w:hAnsi="ＭＳ 明朝" w:cs="Times New Roman"/>
    </w:rPr>
  </w:style>
  <w:style w:type="character" w:customStyle="1" w:styleId="WW8Num27z1">
    <w:name w:val="WW8Num27z1"/>
    <w:rPr>
      <w:rFonts w:ascii="Wingdings" w:hAnsi="Wingdings"/>
    </w:rPr>
  </w:style>
  <w:style w:type="character" w:customStyle="1" w:styleId="WW8Num34z0">
    <w:name w:val="WW8Num34z0"/>
    <w:rPr>
      <w:rFonts w:ascii="ＭＳ Ｐゴシック" w:eastAsia="ＭＳ Ｐゴシック" w:hAnsi="ＭＳ Ｐゴシック" w:cs="Times New Roman"/>
    </w:rPr>
  </w:style>
  <w:style w:type="character" w:customStyle="1" w:styleId="WW8Num34z1">
    <w:name w:val="WW8Num34z1"/>
    <w:rPr>
      <w:rFonts w:ascii="Wingdings" w:hAnsi="Wingdings"/>
    </w:rPr>
  </w:style>
  <w:style w:type="character" w:styleId="a3">
    <w:name w:val="Hyperlink"/>
    <w:rPr>
      <w:color w:val="0000FF"/>
      <w:u w:val="single"/>
    </w:rPr>
  </w:style>
  <w:style w:type="character" w:customStyle="1" w:styleId="1">
    <w:name w:val="ふりがな1"/>
    <w:rPr>
      <w:rFonts w:eastAsia="HGP創英角ｺﾞｼｯｸUB"/>
    </w:rPr>
  </w:style>
  <w:style w:type="character" w:customStyle="1" w:styleId="a4">
    <w:name w:val="ふりがな"/>
    <w:rPr>
      <w:sz w:val="12"/>
      <w:szCs w:val="12"/>
      <w:u w:val="none"/>
      <w:em w:val="none"/>
    </w:rPr>
  </w:style>
  <w:style w:type="paragraph" w:customStyle="1" w:styleId="a5">
    <w:name w:val="見出し"/>
    <w:basedOn w:val="a"/>
    <w:next w:val="a6"/>
    <w:pPr>
      <w:keepNext/>
      <w:spacing w:before="240" w:after="120"/>
    </w:pPr>
    <w:rPr>
      <w:rFonts w:ascii="Arial" w:eastAsia="ＭＳ Ｐゴシック" w:hAnsi="Arial" w:cs="Tahoma"/>
      <w:sz w:val="28"/>
      <w:szCs w:val="28"/>
    </w:rPr>
  </w:style>
  <w:style w:type="paragraph" w:styleId="a6">
    <w:name w:val="Body Text"/>
    <w:basedOn w:val="a"/>
    <w:pPr>
      <w:spacing w:after="120"/>
    </w:pPr>
  </w:style>
  <w:style w:type="paragraph" w:styleId="a7">
    <w:name w:val="List"/>
    <w:basedOn w:val="a6"/>
    <w:rPr>
      <w:rFonts w:cs="Tahoma"/>
    </w:rPr>
  </w:style>
  <w:style w:type="paragraph" w:styleId="a8">
    <w:name w:val="caption"/>
    <w:basedOn w:val="a"/>
    <w:qFormat/>
    <w:pPr>
      <w:suppressLineNumbers/>
      <w:spacing w:before="120" w:after="120"/>
    </w:pPr>
    <w:rPr>
      <w:rFonts w:cs="Tahoma"/>
      <w:i/>
      <w:iCs/>
      <w:sz w:val="24"/>
      <w:szCs w:val="24"/>
    </w:rPr>
  </w:style>
  <w:style w:type="paragraph" w:customStyle="1" w:styleId="a9">
    <w:name w:val="索引"/>
    <w:basedOn w:val="a"/>
    <w:pPr>
      <w:suppressLineNumbers/>
    </w:pPr>
    <w:rPr>
      <w:rFonts w:cs="Tahoma"/>
    </w:rPr>
  </w:style>
  <w:style w:type="paragraph" w:styleId="aa">
    <w:name w:val="Date"/>
    <w:basedOn w:val="a"/>
    <w:next w:val="a"/>
  </w:style>
  <w:style w:type="paragraph" w:styleId="ab">
    <w:name w:val="Note Heading"/>
    <w:basedOn w:val="a"/>
    <w:next w:val="a"/>
    <w:pPr>
      <w:jc w:val="center"/>
    </w:pPr>
  </w:style>
  <w:style w:type="paragraph" w:styleId="ac">
    <w:name w:val="Closing"/>
    <w:basedOn w:val="a"/>
    <w:pPr>
      <w:jc w:val="right"/>
    </w:pPr>
  </w:style>
  <w:style w:type="paragraph" w:customStyle="1" w:styleId="ad">
    <w:name w:val="表の内容"/>
    <w:basedOn w:val="a"/>
    <w:pPr>
      <w:suppressLineNumbers/>
    </w:pPr>
  </w:style>
  <w:style w:type="paragraph" w:customStyle="1" w:styleId="ae">
    <w:name w:val="表の見出し"/>
    <w:basedOn w:val="ad"/>
    <w:pPr>
      <w:jc w:val="center"/>
    </w:pPr>
    <w:rPr>
      <w:b/>
      <w:bCs/>
    </w:rPr>
  </w:style>
  <w:style w:type="paragraph" w:styleId="af">
    <w:name w:val="Balloon Text"/>
    <w:basedOn w:val="a"/>
    <w:semiHidden/>
    <w:rsid w:val="00AF3E1D"/>
    <w:rPr>
      <w:rFonts w:ascii="Arial" w:eastAsia="ＭＳ ゴシック" w:hAnsi="Arial" w:cs="Times New Roman"/>
      <w:sz w:val="18"/>
      <w:szCs w:val="18"/>
    </w:rPr>
  </w:style>
  <w:style w:type="paragraph" w:styleId="af0">
    <w:name w:val="header"/>
    <w:basedOn w:val="a"/>
    <w:link w:val="af1"/>
    <w:uiPriority w:val="99"/>
    <w:unhideWhenUsed/>
    <w:rsid w:val="0072696C"/>
    <w:pPr>
      <w:tabs>
        <w:tab w:val="center" w:pos="4252"/>
        <w:tab w:val="right" w:pos="8504"/>
      </w:tabs>
      <w:snapToGrid w:val="0"/>
    </w:pPr>
    <w:rPr>
      <w:rFonts w:cs="Times New Roman"/>
      <w:lang w:val="x-none"/>
    </w:rPr>
  </w:style>
  <w:style w:type="character" w:customStyle="1" w:styleId="af1">
    <w:name w:val="ヘッダー (文字)"/>
    <w:link w:val="af0"/>
    <w:uiPriority w:val="99"/>
    <w:rsid w:val="0072696C"/>
    <w:rPr>
      <w:rFonts w:ascii="Century" w:hAnsi="Century" w:cs="Century"/>
      <w:kern w:val="1"/>
      <w:sz w:val="21"/>
      <w:lang w:eastAsia="ar-SA"/>
    </w:rPr>
  </w:style>
  <w:style w:type="paragraph" w:styleId="af2">
    <w:name w:val="footer"/>
    <w:basedOn w:val="a"/>
    <w:link w:val="af3"/>
    <w:uiPriority w:val="99"/>
    <w:unhideWhenUsed/>
    <w:rsid w:val="0072696C"/>
    <w:pPr>
      <w:tabs>
        <w:tab w:val="center" w:pos="4252"/>
        <w:tab w:val="right" w:pos="8504"/>
      </w:tabs>
      <w:snapToGrid w:val="0"/>
    </w:pPr>
    <w:rPr>
      <w:rFonts w:cs="Times New Roman"/>
      <w:lang w:val="x-none"/>
    </w:rPr>
  </w:style>
  <w:style w:type="character" w:customStyle="1" w:styleId="af3">
    <w:name w:val="フッター (文字)"/>
    <w:link w:val="af2"/>
    <w:uiPriority w:val="99"/>
    <w:rsid w:val="0072696C"/>
    <w:rPr>
      <w:rFonts w:ascii="Century" w:hAnsi="Century" w:cs="Century"/>
      <w:kern w:val="1"/>
      <w:sz w:val="21"/>
      <w:lang w:eastAsia="ar-SA"/>
    </w:rPr>
  </w:style>
  <w:style w:type="paragraph" w:styleId="af4">
    <w:name w:val="No Spacing"/>
    <w:uiPriority w:val="1"/>
    <w:qFormat/>
    <w:rsid w:val="00251B07"/>
    <w:pPr>
      <w:widowControl w:val="0"/>
      <w:suppressAutoHyphens/>
      <w:jc w:val="both"/>
    </w:pPr>
    <w:rPr>
      <w:rFonts w:ascii="Century" w:hAnsi="Century" w:cs="Century"/>
      <w:kern w:val="1"/>
      <w:sz w:val="21"/>
      <w:lang w:eastAsia="ar-SA"/>
    </w:rPr>
  </w:style>
  <w:style w:type="character" w:styleId="af5">
    <w:name w:val="FollowedHyperlink"/>
    <w:uiPriority w:val="99"/>
    <w:semiHidden/>
    <w:unhideWhenUsed/>
    <w:rsid w:val="00475E92"/>
    <w:rPr>
      <w:color w:val="800080"/>
      <w:u w:val="single"/>
    </w:rPr>
  </w:style>
  <w:style w:type="paragraph" w:styleId="af6">
    <w:name w:val="List Paragraph"/>
    <w:basedOn w:val="a"/>
    <w:uiPriority w:val="34"/>
    <w:qFormat/>
    <w:rsid w:val="00E5344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va.g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594</Words>
  <Characters>3389</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平成14年１１月９日</vt:lpstr>
      <vt:lpstr>平成14年１１月９日</vt:lpstr>
    </vt:vector>
  </TitlesOfParts>
  <Company/>
  <LinksUpToDate>false</LinksUpToDate>
  <CharactersWithSpaces>3976</CharactersWithSpaces>
  <SharedDoc>false</SharedDoc>
  <HLinks>
    <vt:vector size="6" baseType="variant">
      <vt:variant>
        <vt:i4>1572880</vt:i4>
      </vt:variant>
      <vt:variant>
        <vt:i4>0</vt:i4>
      </vt:variant>
      <vt:variant>
        <vt:i4>0</vt:i4>
      </vt:variant>
      <vt:variant>
        <vt:i4>5</vt:i4>
      </vt:variant>
      <vt:variant>
        <vt:lpwstr>http://www.kva.gr.jp/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平成14年１１月９日</dc:title>
  <dc:subject/>
  <dc:creator>太田黒景司</dc:creator>
  <cp:keywords/>
  <dc:description/>
  <cp:lastModifiedBy>宮本 紘希</cp:lastModifiedBy>
  <cp:revision>6</cp:revision>
  <cp:lastPrinted>2026-08-22T05:25:00Z</cp:lastPrinted>
  <dcterms:created xsi:type="dcterms:W3CDTF">2026-08-08T23:51:00Z</dcterms:created>
  <dcterms:modified xsi:type="dcterms:W3CDTF">2026-08-22T05:39:00Z</dcterms:modified>
</cp:coreProperties>
</file>